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87E584" w14:textId="77777777" w:rsidR="00CA5CAE" w:rsidRDefault="009F6A11" w:rsidP="0053346A">
      <w:pPr>
        <w:jc w:val="center"/>
        <w:rPr>
          <w:rFonts w:ascii="Arial" w:hAnsi="Arial" w:cs="Arial"/>
          <w:b/>
          <w:sz w:val="72"/>
          <w:szCs w:val="72"/>
          <w:lang w:val="nl-NL"/>
        </w:rPr>
      </w:pPr>
      <w:bookmarkStart w:id="0" w:name="_GoBack"/>
      <w:bookmarkEnd w:id="0"/>
      <w:r>
        <w:rPr>
          <w:rFonts w:ascii="Arial" w:hAnsi="Arial" w:cs="Arial"/>
          <w:b/>
          <w:sz w:val="72"/>
          <w:szCs w:val="72"/>
          <w:lang w:val="nl-NL"/>
        </w:rPr>
        <w:t>Erosiebestrijding</w:t>
      </w:r>
    </w:p>
    <w:p w14:paraId="6F7CD689" w14:textId="77777777" w:rsidR="009F6A11" w:rsidRPr="00561F96" w:rsidRDefault="009F6A11" w:rsidP="0053346A">
      <w:pPr>
        <w:jc w:val="center"/>
        <w:rPr>
          <w:rFonts w:ascii="Arial" w:hAnsi="Arial" w:cs="Arial"/>
          <w:b/>
          <w:sz w:val="72"/>
          <w:szCs w:val="72"/>
          <w:lang w:val="nl-NL"/>
        </w:rPr>
      </w:pPr>
      <w:r>
        <w:rPr>
          <w:rFonts w:ascii="Arial" w:hAnsi="Arial" w:cs="Arial"/>
          <w:b/>
          <w:sz w:val="72"/>
          <w:szCs w:val="72"/>
          <w:lang w:val="nl-NL"/>
        </w:rPr>
        <w:t>&amp; Natuurherstel</w:t>
      </w:r>
    </w:p>
    <w:p w14:paraId="233F40F4" w14:textId="5053CB40" w:rsidR="00CB6C38" w:rsidRPr="00561F96" w:rsidRDefault="00F62625" w:rsidP="0053346A">
      <w:pPr>
        <w:jc w:val="center"/>
        <w:rPr>
          <w:rFonts w:ascii="Arial" w:hAnsi="Arial" w:cs="Arial"/>
          <w:b/>
          <w:sz w:val="44"/>
          <w:szCs w:val="44"/>
          <w:lang w:val="nl-NL"/>
        </w:rPr>
      </w:pPr>
      <w:r>
        <w:rPr>
          <w:rFonts w:ascii="Arial" w:hAnsi="Arial" w:cs="Arial"/>
          <w:b/>
          <w:noProof/>
          <w:sz w:val="44"/>
          <w:szCs w:val="44"/>
          <w:lang w:val="nl-NL" w:eastAsia="nl-NL"/>
        </w:rPr>
        <w:drawing>
          <wp:inline distT="0" distB="0" distL="0" distR="0" wp14:anchorId="1938472D" wp14:editId="1F0F442B">
            <wp:extent cx="5943600" cy="4457700"/>
            <wp:effectExtent l="19050" t="19050" r="19050" b="1905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0802_091813.jpg"/>
                    <pic:cNvPicPr/>
                  </pic:nvPicPr>
                  <pic:blipFill>
                    <a:blip r:embed="rId8" cstate="screen">
                      <a:extLst>
                        <a:ext uri="{28A0092B-C50C-407E-A947-70E740481C1C}">
                          <a14:useLocalDpi xmlns:a14="http://schemas.microsoft.com/office/drawing/2010/main"/>
                        </a:ext>
                      </a:extLst>
                    </a:blip>
                    <a:stretch>
                      <a:fillRect/>
                    </a:stretch>
                  </pic:blipFill>
                  <pic:spPr>
                    <a:xfrm>
                      <a:off x="0" y="0"/>
                      <a:ext cx="5943600" cy="4457700"/>
                    </a:xfrm>
                    <a:prstGeom prst="rect">
                      <a:avLst/>
                    </a:prstGeom>
                    <a:ln>
                      <a:solidFill>
                        <a:schemeClr val="accent1"/>
                      </a:solidFill>
                    </a:ln>
                  </pic:spPr>
                </pic:pic>
              </a:graphicData>
            </a:graphic>
          </wp:inline>
        </w:drawing>
      </w:r>
    </w:p>
    <w:p w14:paraId="4CAB9BCB" w14:textId="77777777" w:rsidR="00CA5CAE" w:rsidRDefault="00D764F6" w:rsidP="0053346A">
      <w:pPr>
        <w:jc w:val="center"/>
        <w:rPr>
          <w:rFonts w:ascii="Arial" w:hAnsi="Arial" w:cs="Arial"/>
          <w:b/>
          <w:sz w:val="44"/>
          <w:szCs w:val="44"/>
          <w:lang w:val="nl-NL"/>
        </w:rPr>
      </w:pPr>
      <w:r w:rsidRPr="00561F96">
        <w:rPr>
          <w:rFonts w:ascii="Arial" w:hAnsi="Arial" w:cs="Arial"/>
          <w:b/>
          <w:sz w:val="44"/>
          <w:szCs w:val="44"/>
          <w:lang w:val="nl-NL"/>
        </w:rPr>
        <w:t>Eindrapportage</w:t>
      </w:r>
    </w:p>
    <w:p w14:paraId="6E849BB3" w14:textId="3E3A8331" w:rsidR="00AE21CC" w:rsidRPr="00AE21CC" w:rsidRDefault="007B3A4C" w:rsidP="0053346A">
      <w:pPr>
        <w:jc w:val="center"/>
        <w:rPr>
          <w:rFonts w:ascii="Arial" w:hAnsi="Arial" w:cs="Arial"/>
          <w:b/>
          <w:sz w:val="36"/>
          <w:szCs w:val="44"/>
          <w:lang w:val="nl-NL"/>
        </w:rPr>
      </w:pPr>
      <w:r>
        <w:rPr>
          <w:rFonts w:ascii="Verdana" w:hAnsi="Verdana"/>
          <w:noProof/>
          <w:sz w:val="48"/>
          <w:szCs w:val="48"/>
          <w:lang w:val="nl-NL" w:eastAsia="nl-NL"/>
        </w:rPr>
        <w:drawing>
          <wp:anchor distT="0" distB="0" distL="114300" distR="114300" simplePos="0" relativeHeight="251844863" behindDoc="0" locked="0" layoutInCell="1" allowOverlap="1" wp14:anchorId="591ACC3C" wp14:editId="33C992EF">
            <wp:simplePos x="0" y="0"/>
            <wp:positionH relativeFrom="margin">
              <wp:posOffset>5447665</wp:posOffset>
            </wp:positionH>
            <wp:positionV relativeFrom="paragraph">
              <wp:posOffset>363327</wp:posOffset>
            </wp:positionV>
            <wp:extent cx="552508" cy="831273"/>
            <wp:effectExtent l="0" t="0" r="0" b="6985"/>
            <wp:wrapNone/>
            <wp:docPr id="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apen OLB.jpg"/>
                    <pic:cNvPicPr/>
                  </pic:nvPicPr>
                  <pic:blipFill>
                    <a:blip r:embed="rId9">
                      <a:extLst>
                        <a:ext uri="{28A0092B-C50C-407E-A947-70E740481C1C}">
                          <a14:useLocalDpi xmlns:a14="http://schemas.microsoft.com/office/drawing/2010/main" val="0"/>
                        </a:ext>
                      </a:extLst>
                    </a:blip>
                    <a:stretch>
                      <a:fillRect/>
                    </a:stretch>
                  </pic:blipFill>
                  <pic:spPr>
                    <a:xfrm>
                      <a:off x="0" y="0"/>
                      <a:ext cx="552508" cy="831273"/>
                    </a:xfrm>
                    <a:prstGeom prst="rect">
                      <a:avLst/>
                    </a:prstGeom>
                  </pic:spPr>
                </pic:pic>
              </a:graphicData>
            </a:graphic>
            <wp14:sizeRelH relativeFrom="margin">
              <wp14:pctWidth>0</wp14:pctWidth>
            </wp14:sizeRelH>
            <wp14:sizeRelV relativeFrom="margin">
              <wp14:pctHeight>0</wp14:pctHeight>
            </wp14:sizeRelV>
          </wp:anchor>
        </w:drawing>
      </w:r>
      <w:r w:rsidRPr="00561F96">
        <w:rPr>
          <w:rFonts w:ascii="Arial" w:hAnsi="Arial" w:cs="Arial"/>
          <w:noProof/>
          <w:lang w:val="nl-NL" w:eastAsia="nl-NL"/>
        </w:rPr>
        <w:drawing>
          <wp:anchor distT="0" distB="0" distL="114300" distR="114300" simplePos="0" relativeHeight="251649024" behindDoc="0" locked="0" layoutInCell="1" allowOverlap="1" wp14:anchorId="27B6EFA7" wp14:editId="00A70012">
            <wp:simplePos x="0" y="0"/>
            <wp:positionH relativeFrom="margin">
              <wp:posOffset>15875</wp:posOffset>
            </wp:positionH>
            <wp:positionV relativeFrom="paragraph">
              <wp:posOffset>417830</wp:posOffset>
            </wp:positionV>
            <wp:extent cx="2277110" cy="878205"/>
            <wp:effectExtent l="0" t="0" r="0" b="0"/>
            <wp:wrapNone/>
            <wp:docPr id="1" name="Picture 1" descr="C:\Users\user\Desktop\Sherwin\BAAB BV\header_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herwin\BAAB BV\header_L3.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l="7709" r="42965"/>
                    <a:stretch/>
                  </pic:blipFill>
                  <pic:spPr bwMode="auto">
                    <a:xfrm>
                      <a:off x="0" y="0"/>
                      <a:ext cx="2277110" cy="878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F6A11">
        <w:rPr>
          <w:rFonts w:ascii="Arial" w:hAnsi="Arial" w:cs="Arial"/>
          <w:b/>
          <w:sz w:val="36"/>
          <w:szCs w:val="44"/>
          <w:lang w:val="nl-NL"/>
        </w:rPr>
        <w:t>Oktober</w:t>
      </w:r>
      <w:r w:rsidR="00AE21CC" w:rsidRPr="00AE21CC">
        <w:rPr>
          <w:rFonts w:ascii="Arial" w:hAnsi="Arial" w:cs="Arial"/>
          <w:b/>
          <w:sz w:val="36"/>
          <w:szCs w:val="44"/>
          <w:lang w:val="nl-NL"/>
        </w:rPr>
        <w:t xml:space="preserve"> 2019</w:t>
      </w:r>
    </w:p>
    <w:p w14:paraId="705623E0" w14:textId="7BA32E77" w:rsidR="006574D7" w:rsidRPr="00561F96" w:rsidRDefault="007B3A4C" w:rsidP="0053346A">
      <w:pPr>
        <w:jc w:val="both"/>
        <w:rPr>
          <w:rFonts w:ascii="Arial" w:hAnsi="Arial" w:cs="Arial"/>
          <w:b/>
          <w:sz w:val="44"/>
          <w:szCs w:val="44"/>
          <w:lang w:val="nl-NL"/>
        </w:rPr>
      </w:pPr>
      <w:r w:rsidRPr="007B3A4C">
        <w:rPr>
          <w:rFonts w:ascii="Arial" w:hAnsi="Arial" w:cs="Arial"/>
          <w:b/>
          <w:noProof/>
          <w:sz w:val="44"/>
          <w:szCs w:val="44"/>
          <w:lang w:val="nl-NL" w:eastAsia="nl-NL"/>
        </w:rPr>
        <mc:AlternateContent>
          <mc:Choice Requires="wps">
            <w:drawing>
              <wp:anchor distT="45720" distB="45720" distL="114300" distR="114300" simplePos="0" relativeHeight="251846911" behindDoc="1" locked="0" layoutInCell="1" allowOverlap="1" wp14:anchorId="09552368" wp14:editId="7F651AE4">
                <wp:simplePos x="0" y="0"/>
                <wp:positionH relativeFrom="column">
                  <wp:posOffset>2381820</wp:posOffset>
                </wp:positionH>
                <wp:positionV relativeFrom="paragraph">
                  <wp:posOffset>331926</wp:posOffset>
                </wp:positionV>
                <wp:extent cx="3066172" cy="728235"/>
                <wp:effectExtent l="0" t="0" r="1270" b="0"/>
                <wp:wrapNone/>
                <wp:docPr id="57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6172" cy="728235"/>
                        </a:xfrm>
                        <a:prstGeom prst="rect">
                          <a:avLst/>
                        </a:prstGeom>
                        <a:solidFill>
                          <a:srgbClr val="FFFFFF"/>
                        </a:solidFill>
                        <a:ln w="9525">
                          <a:noFill/>
                          <a:miter lim="800000"/>
                          <a:headEnd/>
                          <a:tailEnd/>
                        </a:ln>
                      </wps:spPr>
                      <wps:txbx>
                        <w:txbxContent>
                          <w:p w14:paraId="5F29B56B" w14:textId="13760BF8" w:rsidR="007B3A4C" w:rsidRPr="001E112A" w:rsidRDefault="007B3A4C" w:rsidP="007B3A4C">
                            <w:pPr>
                              <w:pStyle w:val="NoSpacing"/>
                              <w:jc w:val="right"/>
                              <w:rPr>
                                <w:b/>
                                <w:sz w:val="28"/>
                                <w:lang w:val="nl-NL"/>
                              </w:rPr>
                            </w:pPr>
                            <w:r w:rsidRPr="001E112A">
                              <w:rPr>
                                <w:b/>
                                <w:sz w:val="28"/>
                                <w:lang w:val="nl-NL"/>
                              </w:rPr>
                              <w:t>Openbaar Lichaam Bonaire</w:t>
                            </w:r>
                          </w:p>
                          <w:p w14:paraId="3030F009" w14:textId="7169FFF0" w:rsidR="007B3A4C" w:rsidRPr="001E112A" w:rsidRDefault="007B3A4C" w:rsidP="007B3A4C">
                            <w:pPr>
                              <w:pStyle w:val="NoSpacing"/>
                              <w:jc w:val="right"/>
                              <w:rPr>
                                <w:b/>
                                <w:sz w:val="28"/>
                                <w:lang w:val="nl-NL"/>
                              </w:rPr>
                            </w:pPr>
                            <w:r w:rsidRPr="001E112A">
                              <w:rPr>
                                <w:b/>
                                <w:sz w:val="28"/>
                                <w:lang w:val="nl-NL"/>
                              </w:rPr>
                              <w:t>Directie Ruimte en Ontwikkeling</w:t>
                            </w:r>
                          </w:p>
                          <w:p w14:paraId="14D7D33C" w14:textId="57EA6E6A" w:rsidR="007B3A4C" w:rsidRPr="007B3A4C" w:rsidRDefault="007B3A4C">
                            <w:pPr>
                              <w:rPr>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552368" id="_x0000_t202" coordsize="21600,21600" o:spt="202" path="m,l,21600r21600,l21600,xe">
                <v:stroke joinstyle="miter"/>
                <v:path gradientshapeok="t" o:connecttype="rect"/>
              </v:shapetype>
              <v:shape id="Tekstvak 2" o:spid="_x0000_s1026" type="#_x0000_t202" style="position:absolute;left:0;text-align:left;margin-left:187.55pt;margin-top:26.15pt;width:241.45pt;height:57.35pt;z-index:-2514695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" stroked="f">
                <v:textbox>
                  <w:txbxContent>
                    <w:p w14:paraId="5F29B56B" w14:textId="13760BF8" w:rsidR="007B3A4C" w:rsidRPr="001E112A" w:rsidRDefault="007B3A4C" w:rsidP="007B3A4C">
                      <w:pPr>
                        <w:pStyle w:val="Geenafstand"/>
                        <w:jc w:val="right"/>
                        <w:rPr>
                          <w:b/>
                          <w:sz w:val="28"/>
                          <w:lang w:val="nl-NL"/>
                        </w:rPr>
                      </w:pPr>
                      <w:r w:rsidRPr="001E112A">
                        <w:rPr>
                          <w:b/>
                          <w:sz w:val="28"/>
                          <w:lang w:val="nl-NL"/>
                        </w:rPr>
                        <w:t>Openbaar Lichaam Bonaire</w:t>
                      </w:r>
                    </w:p>
                    <w:p w14:paraId="3030F009" w14:textId="7169FFF0" w:rsidR="007B3A4C" w:rsidRPr="001E112A" w:rsidRDefault="007B3A4C" w:rsidP="007B3A4C">
                      <w:pPr>
                        <w:pStyle w:val="Geenafstand"/>
                        <w:jc w:val="right"/>
                        <w:rPr>
                          <w:b/>
                          <w:sz w:val="28"/>
                          <w:lang w:val="nl-NL"/>
                        </w:rPr>
                      </w:pPr>
                      <w:r w:rsidRPr="001E112A">
                        <w:rPr>
                          <w:b/>
                          <w:sz w:val="28"/>
                          <w:lang w:val="nl-NL"/>
                        </w:rPr>
                        <w:t>Directie Ruimte en Ontwikkeling</w:t>
                      </w:r>
                    </w:p>
                    <w:p w14:paraId="14D7D33C" w14:textId="57EA6E6A" w:rsidR="007B3A4C" w:rsidRPr="007B3A4C" w:rsidRDefault="007B3A4C">
                      <w:pPr>
                        <w:rPr>
                          <w:lang w:val="nl-NL"/>
                        </w:rPr>
                      </w:pPr>
                    </w:p>
                  </w:txbxContent>
                </v:textbox>
              </v:shape>
            </w:pict>
          </mc:Fallback>
        </mc:AlternateContent>
      </w:r>
    </w:p>
    <w:sdt>
      <w:sdtPr>
        <w:rPr>
          <w:rFonts w:ascii="Arial" w:hAnsi="Arial" w:cs="Arial"/>
          <w:sz w:val="24"/>
          <w:lang w:val="nl-NL"/>
        </w:rPr>
        <w:id w:val="-523403165"/>
        <w:docPartObj>
          <w:docPartGallery w:val="Table of Contents"/>
          <w:docPartUnique/>
        </w:docPartObj>
      </w:sdtPr>
      <w:sdtEndPr>
        <w:rPr>
          <w:b/>
          <w:bCs/>
          <w:noProof/>
          <w:sz w:val="28"/>
        </w:rPr>
      </w:sdtEndPr>
      <w:sdtContent>
        <w:p w14:paraId="33AB4056" w14:textId="77777777" w:rsidR="004B6648" w:rsidRPr="00561F96" w:rsidRDefault="004B6648" w:rsidP="00F62625">
          <w:pPr>
            <w:jc w:val="both"/>
            <w:rPr>
              <w:rFonts w:ascii="Arial" w:hAnsi="Arial" w:cs="Arial"/>
              <w:sz w:val="36"/>
              <w:lang w:val="nl-NL"/>
            </w:rPr>
          </w:pPr>
        </w:p>
        <w:p w14:paraId="4BCFF5BD" w14:textId="77777777" w:rsidR="007B6DB2" w:rsidRPr="00561F96" w:rsidRDefault="007B6DB2" w:rsidP="0053346A">
          <w:pPr>
            <w:pStyle w:val="TOCHeading"/>
            <w:jc w:val="both"/>
            <w:rPr>
              <w:rFonts w:ascii="Arial" w:hAnsi="Arial" w:cs="Arial"/>
              <w:sz w:val="36"/>
              <w:szCs w:val="28"/>
              <w:lang w:val="nl-NL"/>
            </w:rPr>
          </w:pPr>
          <w:r w:rsidRPr="00F214F5">
            <w:rPr>
              <w:rFonts w:ascii="Arial" w:hAnsi="Arial" w:cs="Arial"/>
              <w:b/>
              <w:color w:val="auto"/>
              <w:szCs w:val="28"/>
              <w:lang w:val="nl-NL"/>
            </w:rPr>
            <w:lastRenderedPageBreak/>
            <w:t>Inhoud</w:t>
          </w:r>
        </w:p>
        <w:p w14:paraId="04132CFB" w14:textId="77777777" w:rsidR="00A54A4F" w:rsidRPr="00561F96" w:rsidRDefault="00A54A4F" w:rsidP="0053346A">
          <w:pPr>
            <w:pStyle w:val="NoSpacing"/>
            <w:jc w:val="both"/>
            <w:rPr>
              <w:rFonts w:cs="Arial"/>
              <w:lang w:val="nl-NL"/>
            </w:rPr>
          </w:pPr>
        </w:p>
        <w:p w14:paraId="008205D7" w14:textId="77777777" w:rsidR="008A2583" w:rsidRPr="00D16746" w:rsidRDefault="007B6DB2">
          <w:pPr>
            <w:pStyle w:val="TOC1"/>
            <w:tabs>
              <w:tab w:val="right" w:leader="dot" w:pos="9350"/>
            </w:tabs>
            <w:rPr>
              <w:rFonts w:ascii="Arial" w:eastAsiaTheme="minorEastAsia" w:hAnsi="Arial" w:cs="Arial"/>
              <w:noProof/>
              <w:sz w:val="24"/>
              <w:lang w:val="nl-NL" w:eastAsia="nl-NL"/>
            </w:rPr>
          </w:pPr>
          <w:r w:rsidRPr="00670A06">
            <w:rPr>
              <w:rFonts w:ascii="Arial" w:hAnsi="Arial" w:cs="Arial"/>
              <w:sz w:val="24"/>
              <w:szCs w:val="24"/>
              <w:lang w:val="nl-NL"/>
            </w:rPr>
            <w:fldChar w:fldCharType="begin"/>
          </w:r>
          <w:r w:rsidRPr="00670A06">
            <w:rPr>
              <w:rFonts w:ascii="Arial" w:hAnsi="Arial" w:cs="Arial"/>
              <w:sz w:val="24"/>
              <w:szCs w:val="24"/>
              <w:lang w:val="nl-NL"/>
            </w:rPr>
            <w:instrText xml:space="preserve"> TOC \o "1-3" \h \z \u </w:instrText>
          </w:r>
          <w:r w:rsidRPr="00670A06">
            <w:rPr>
              <w:rFonts w:ascii="Arial" w:hAnsi="Arial" w:cs="Arial"/>
              <w:sz w:val="24"/>
              <w:szCs w:val="24"/>
              <w:lang w:val="nl-NL"/>
            </w:rPr>
            <w:fldChar w:fldCharType="separate"/>
          </w:r>
          <w:hyperlink w:anchor="_Toc37146155" w:history="1">
            <w:r w:rsidR="008A2583" w:rsidRPr="00D16746">
              <w:rPr>
                <w:rStyle w:val="Hyperlink"/>
                <w:rFonts w:ascii="Arial" w:hAnsi="Arial" w:cs="Arial"/>
                <w:noProof/>
                <w:sz w:val="24"/>
                <w:lang w:val="nl-NL"/>
              </w:rPr>
              <w:t>Voorwoord</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_Toc37146155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3</w:t>
            </w:r>
            <w:r w:rsidR="008A2583" w:rsidRPr="00D16746">
              <w:rPr>
                <w:rFonts w:ascii="Arial" w:hAnsi="Arial" w:cs="Arial"/>
                <w:noProof/>
                <w:webHidden/>
                <w:sz w:val="24"/>
              </w:rPr>
              <w:fldChar w:fldCharType="end"/>
            </w:r>
          </w:hyperlink>
        </w:p>
        <w:p w14:paraId="1726B637" w14:textId="77777777" w:rsidR="008A2583" w:rsidRPr="00D16746" w:rsidRDefault="009F6BD3">
          <w:pPr>
            <w:pStyle w:val="TOC1"/>
            <w:tabs>
              <w:tab w:val="left" w:pos="440"/>
              <w:tab w:val="right" w:leader="dot" w:pos="9350"/>
            </w:tabs>
            <w:rPr>
              <w:rFonts w:ascii="Arial" w:eastAsiaTheme="minorEastAsia" w:hAnsi="Arial" w:cs="Arial"/>
              <w:noProof/>
              <w:sz w:val="24"/>
              <w:lang w:val="nl-NL" w:eastAsia="nl-NL"/>
            </w:rPr>
          </w:pPr>
          <w:hyperlink w:anchor="_Toc37146156" w:history="1">
            <w:r w:rsidR="008A2583" w:rsidRPr="00D16746">
              <w:rPr>
                <w:rStyle w:val="Hyperlink"/>
                <w:rFonts w:ascii="Arial" w:hAnsi="Arial" w:cs="Arial"/>
                <w:noProof/>
                <w:sz w:val="24"/>
                <w:lang w:val="nl-NL"/>
              </w:rPr>
              <w:t>1.</w:t>
            </w:r>
            <w:r w:rsidR="008A2583" w:rsidRPr="00D16746">
              <w:rPr>
                <w:rFonts w:ascii="Arial" w:eastAsiaTheme="minorEastAsia" w:hAnsi="Arial" w:cs="Arial"/>
                <w:noProof/>
                <w:sz w:val="24"/>
                <w:lang w:val="nl-NL" w:eastAsia="nl-NL"/>
              </w:rPr>
              <w:tab/>
            </w:r>
            <w:r w:rsidR="008A2583" w:rsidRPr="00D16746">
              <w:rPr>
                <w:rStyle w:val="Hyperlink"/>
                <w:rFonts w:ascii="Arial" w:hAnsi="Arial" w:cs="Arial"/>
                <w:noProof/>
                <w:sz w:val="24"/>
                <w:lang w:val="nl-NL"/>
              </w:rPr>
              <w:t>Inleiding</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_Toc37146156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4</w:t>
            </w:r>
            <w:r w:rsidR="008A2583" w:rsidRPr="00D16746">
              <w:rPr>
                <w:rFonts w:ascii="Arial" w:hAnsi="Arial" w:cs="Arial"/>
                <w:noProof/>
                <w:webHidden/>
                <w:sz w:val="24"/>
              </w:rPr>
              <w:fldChar w:fldCharType="end"/>
            </w:r>
          </w:hyperlink>
        </w:p>
        <w:p w14:paraId="43291CCB" w14:textId="77777777" w:rsidR="008A2583" w:rsidRPr="00D16746" w:rsidRDefault="009F6BD3">
          <w:pPr>
            <w:pStyle w:val="TOC1"/>
            <w:tabs>
              <w:tab w:val="left" w:pos="440"/>
              <w:tab w:val="right" w:leader="dot" w:pos="9350"/>
            </w:tabs>
            <w:rPr>
              <w:rFonts w:ascii="Arial" w:eastAsiaTheme="minorEastAsia" w:hAnsi="Arial" w:cs="Arial"/>
              <w:noProof/>
              <w:sz w:val="24"/>
              <w:lang w:val="nl-NL" w:eastAsia="nl-NL"/>
            </w:rPr>
          </w:pPr>
          <w:hyperlink w:anchor="_Toc37146157" w:history="1">
            <w:r w:rsidR="008A2583" w:rsidRPr="00D16746">
              <w:rPr>
                <w:rStyle w:val="Hyperlink"/>
                <w:rFonts w:ascii="Arial" w:hAnsi="Arial" w:cs="Arial"/>
                <w:noProof/>
                <w:sz w:val="24"/>
                <w:lang w:val="nl-NL"/>
              </w:rPr>
              <w:t>2.</w:t>
            </w:r>
            <w:r w:rsidR="008A2583" w:rsidRPr="00D16746">
              <w:rPr>
                <w:rFonts w:ascii="Arial" w:eastAsiaTheme="minorEastAsia" w:hAnsi="Arial" w:cs="Arial"/>
                <w:noProof/>
                <w:sz w:val="24"/>
                <w:lang w:val="nl-NL" w:eastAsia="nl-NL"/>
              </w:rPr>
              <w:tab/>
            </w:r>
            <w:r w:rsidR="008A2583" w:rsidRPr="00D16746">
              <w:rPr>
                <w:rStyle w:val="Hyperlink"/>
                <w:rFonts w:ascii="Arial" w:hAnsi="Arial" w:cs="Arial"/>
                <w:noProof/>
                <w:sz w:val="24"/>
                <w:lang w:val="nl-NL"/>
              </w:rPr>
              <w:t>Erosiebestrijding en natuurherstel</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_Toc37146157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5</w:t>
            </w:r>
            <w:r w:rsidR="008A2583" w:rsidRPr="00D16746">
              <w:rPr>
                <w:rFonts w:ascii="Arial" w:hAnsi="Arial" w:cs="Arial"/>
                <w:noProof/>
                <w:webHidden/>
                <w:sz w:val="24"/>
              </w:rPr>
              <w:fldChar w:fldCharType="end"/>
            </w:r>
          </w:hyperlink>
        </w:p>
        <w:p w14:paraId="1B4281A9" w14:textId="77777777" w:rsidR="008A2583" w:rsidRPr="00D16746" w:rsidRDefault="009F6BD3">
          <w:pPr>
            <w:pStyle w:val="TOC2"/>
            <w:tabs>
              <w:tab w:val="right" w:leader="dot" w:pos="9350"/>
            </w:tabs>
            <w:rPr>
              <w:rFonts w:ascii="Arial" w:eastAsiaTheme="minorEastAsia" w:hAnsi="Arial" w:cs="Arial"/>
              <w:noProof/>
              <w:sz w:val="24"/>
              <w:lang w:val="nl-NL" w:eastAsia="nl-NL"/>
            </w:rPr>
          </w:pPr>
          <w:hyperlink w:anchor="_Toc37146158" w:history="1">
            <w:r w:rsidR="008A2583" w:rsidRPr="00D16746">
              <w:rPr>
                <w:rStyle w:val="Hyperlink"/>
                <w:rFonts w:ascii="Arial" w:hAnsi="Arial" w:cs="Arial"/>
                <w:noProof/>
                <w:sz w:val="24"/>
              </w:rPr>
              <w:t>Resultaat 1: Verhoogd waterbergend vermogen van de dammen</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_Toc37146158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5</w:t>
            </w:r>
            <w:r w:rsidR="008A2583" w:rsidRPr="00D16746">
              <w:rPr>
                <w:rFonts w:ascii="Arial" w:hAnsi="Arial" w:cs="Arial"/>
                <w:noProof/>
                <w:webHidden/>
                <w:sz w:val="24"/>
              </w:rPr>
              <w:fldChar w:fldCharType="end"/>
            </w:r>
          </w:hyperlink>
        </w:p>
        <w:p w14:paraId="6174ED62" w14:textId="77777777" w:rsidR="008A2583" w:rsidRPr="00D16746" w:rsidRDefault="009F6BD3">
          <w:pPr>
            <w:pStyle w:val="TOC2"/>
            <w:tabs>
              <w:tab w:val="right" w:leader="dot" w:pos="9350"/>
            </w:tabs>
            <w:rPr>
              <w:rFonts w:ascii="Arial" w:eastAsiaTheme="minorEastAsia" w:hAnsi="Arial" w:cs="Arial"/>
              <w:noProof/>
              <w:sz w:val="24"/>
              <w:lang w:val="nl-NL" w:eastAsia="nl-NL"/>
            </w:rPr>
          </w:pPr>
          <w:hyperlink w:anchor="_Toc37146159" w:history="1">
            <w:r w:rsidR="008A2583" w:rsidRPr="00D16746">
              <w:rPr>
                <w:rStyle w:val="Hyperlink"/>
                <w:rFonts w:ascii="Arial" w:hAnsi="Arial" w:cs="Arial"/>
                <w:noProof/>
                <w:sz w:val="24"/>
              </w:rPr>
              <w:t>Resultaat 2: Herstel van de saliña’s</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_Toc37146159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7</w:t>
            </w:r>
            <w:r w:rsidR="008A2583" w:rsidRPr="00D16746">
              <w:rPr>
                <w:rFonts w:ascii="Arial" w:hAnsi="Arial" w:cs="Arial"/>
                <w:noProof/>
                <w:webHidden/>
                <w:sz w:val="24"/>
              </w:rPr>
              <w:fldChar w:fldCharType="end"/>
            </w:r>
          </w:hyperlink>
        </w:p>
        <w:p w14:paraId="5DC3C342" w14:textId="77777777" w:rsidR="008A2583" w:rsidRPr="00D16746" w:rsidRDefault="009F6BD3">
          <w:pPr>
            <w:pStyle w:val="TOC2"/>
            <w:tabs>
              <w:tab w:val="right" w:leader="dot" w:pos="9350"/>
            </w:tabs>
            <w:rPr>
              <w:rFonts w:ascii="Arial" w:eastAsiaTheme="minorEastAsia" w:hAnsi="Arial" w:cs="Arial"/>
              <w:noProof/>
              <w:sz w:val="24"/>
              <w:lang w:val="nl-NL" w:eastAsia="nl-NL"/>
            </w:rPr>
          </w:pPr>
          <w:hyperlink w:anchor="_Toc37146160" w:history="1">
            <w:r w:rsidR="008A2583" w:rsidRPr="00D16746">
              <w:rPr>
                <w:rStyle w:val="Hyperlink"/>
                <w:rFonts w:ascii="Arial" w:hAnsi="Arial" w:cs="Arial"/>
                <w:noProof/>
                <w:sz w:val="24"/>
              </w:rPr>
              <w:t>Resultaat 3: Natuurherstel in de diabaasgroeves</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_Toc37146160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12</w:t>
            </w:r>
            <w:r w:rsidR="008A2583" w:rsidRPr="00D16746">
              <w:rPr>
                <w:rFonts w:ascii="Arial" w:hAnsi="Arial" w:cs="Arial"/>
                <w:noProof/>
                <w:webHidden/>
                <w:sz w:val="24"/>
              </w:rPr>
              <w:fldChar w:fldCharType="end"/>
            </w:r>
          </w:hyperlink>
        </w:p>
        <w:p w14:paraId="3A26A214" w14:textId="77777777" w:rsidR="008A2583" w:rsidRPr="00D16746" w:rsidRDefault="009F6BD3">
          <w:pPr>
            <w:pStyle w:val="TOC2"/>
            <w:tabs>
              <w:tab w:val="right" w:leader="dot" w:pos="9350"/>
            </w:tabs>
            <w:rPr>
              <w:rFonts w:ascii="Arial" w:eastAsiaTheme="minorEastAsia" w:hAnsi="Arial" w:cs="Arial"/>
              <w:noProof/>
              <w:sz w:val="24"/>
              <w:lang w:val="nl-NL" w:eastAsia="nl-NL"/>
            </w:rPr>
          </w:pPr>
          <w:hyperlink w:anchor="_Toc37146161" w:history="1">
            <w:r w:rsidR="008A2583" w:rsidRPr="00D16746">
              <w:rPr>
                <w:rStyle w:val="Hyperlink"/>
                <w:rFonts w:ascii="Arial" w:hAnsi="Arial" w:cs="Arial"/>
                <w:noProof/>
                <w:sz w:val="24"/>
              </w:rPr>
              <w:t>Resultaat 4: Waterputten en molens weer in gebruik</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_Toc37146161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16</w:t>
            </w:r>
            <w:r w:rsidR="008A2583" w:rsidRPr="00D16746">
              <w:rPr>
                <w:rFonts w:ascii="Arial" w:hAnsi="Arial" w:cs="Arial"/>
                <w:noProof/>
                <w:webHidden/>
                <w:sz w:val="24"/>
              </w:rPr>
              <w:fldChar w:fldCharType="end"/>
            </w:r>
          </w:hyperlink>
        </w:p>
        <w:p w14:paraId="7724B0B4" w14:textId="77777777" w:rsidR="008A2583" w:rsidRPr="00D16746" w:rsidRDefault="009F6BD3">
          <w:pPr>
            <w:pStyle w:val="TOC2"/>
            <w:tabs>
              <w:tab w:val="right" w:leader="dot" w:pos="9350"/>
            </w:tabs>
            <w:rPr>
              <w:rFonts w:ascii="Arial" w:eastAsiaTheme="minorEastAsia" w:hAnsi="Arial" w:cs="Arial"/>
              <w:noProof/>
              <w:sz w:val="24"/>
              <w:lang w:val="nl-NL" w:eastAsia="nl-NL"/>
            </w:rPr>
          </w:pPr>
          <w:hyperlink w:anchor="_Toc37146162" w:history="1">
            <w:r w:rsidR="008A2583" w:rsidRPr="00D16746">
              <w:rPr>
                <w:rStyle w:val="Hyperlink"/>
                <w:rFonts w:ascii="Arial" w:hAnsi="Arial" w:cs="Arial"/>
                <w:noProof/>
                <w:sz w:val="24"/>
              </w:rPr>
              <w:t>Resultaat 5: Onderzoek naar de stroomgebieden op Bonaire</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_Toc37146162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19</w:t>
            </w:r>
            <w:r w:rsidR="008A2583" w:rsidRPr="00D16746">
              <w:rPr>
                <w:rFonts w:ascii="Arial" w:hAnsi="Arial" w:cs="Arial"/>
                <w:noProof/>
                <w:webHidden/>
                <w:sz w:val="24"/>
              </w:rPr>
              <w:fldChar w:fldCharType="end"/>
            </w:r>
          </w:hyperlink>
        </w:p>
        <w:p w14:paraId="559BE89E" w14:textId="77777777" w:rsidR="008A2583" w:rsidRPr="00D16746" w:rsidRDefault="009F6BD3">
          <w:pPr>
            <w:pStyle w:val="TOC1"/>
            <w:tabs>
              <w:tab w:val="left" w:pos="440"/>
              <w:tab w:val="right" w:leader="dot" w:pos="9350"/>
            </w:tabs>
            <w:rPr>
              <w:rFonts w:ascii="Arial" w:eastAsiaTheme="minorEastAsia" w:hAnsi="Arial" w:cs="Arial"/>
              <w:noProof/>
              <w:sz w:val="24"/>
              <w:lang w:val="nl-NL" w:eastAsia="nl-NL"/>
            </w:rPr>
          </w:pPr>
          <w:hyperlink w:anchor="_Toc37146163" w:history="1">
            <w:r w:rsidR="008A2583" w:rsidRPr="00D16746">
              <w:rPr>
                <w:rStyle w:val="Hyperlink"/>
                <w:rFonts w:ascii="Arial" w:hAnsi="Arial" w:cs="Arial"/>
                <w:noProof/>
                <w:sz w:val="24"/>
                <w:lang w:val="nl-NL"/>
              </w:rPr>
              <w:t>3.</w:t>
            </w:r>
            <w:r w:rsidR="008A2583" w:rsidRPr="00D16746">
              <w:rPr>
                <w:rFonts w:ascii="Arial" w:eastAsiaTheme="minorEastAsia" w:hAnsi="Arial" w:cs="Arial"/>
                <w:noProof/>
                <w:sz w:val="24"/>
                <w:lang w:val="nl-NL" w:eastAsia="nl-NL"/>
              </w:rPr>
              <w:tab/>
            </w:r>
            <w:r w:rsidR="008A2583" w:rsidRPr="00D16746">
              <w:rPr>
                <w:rStyle w:val="Hyperlink"/>
                <w:rFonts w:ascii="Arial" w:hAnsi="Arial" w:cs="Arial"/>
                <w:noProof/>
                <w:sz w:val="24"/>
                <w:lang w:val="nl-NL"/>
              </w:rPr>
              <w:t>Pers en PR</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_Toc37146163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20</w:t>
            </w:r>
            <w:r w:rsidR="008A2583" w:rsidRPr="00D16746">
              <w:rPr>
                <w:rFonts w:ascii="Arial" w:hAnsi="Arial" w:cs="Arial"/>
                <w:noProof/>
                <w:webHidden/>
                <w:sz w:val="24"/>
              </w:rPr>
              <w:fldChar w:fldCharType="end"/>
            </w:r>
          </w:hyperlink>
        </w:p>
        <w:p w14:paraId="5937DFB8" w14:textId="77777777" w:rsidR="008A2583" w:rsidRPr="00D16746" w:rsidRDefault="009F6BD3">
          <w:pPr>
            <w:pStyle w:val="TOC1"/>
            <w:tabs>
              <w:tab w:val="left" w:pos="440"/>
              <w:tab w:val="right" w:leader="dot" w:pos="9350"/>
            </w:tabs>
            <w:rPr>
              <w:rFonts w:ascii="Arial" w:eastAsiaTheme="minorEastAsia" w:hAnsi="Arial" w:cs="Arial"/>
              <w:noProof/>
              <w:sz w:val="24"/>
              <w:lang w:val="nl-NL" w:eastAsia="nl-NL"/>
            </w:rPr>
          </w:pPr>
          <w:hyperlink w:anchor="_Toc37146164" w:history="1">
            <w:r w:rsidR="008A2583" w:rsidRPr="00D16746">
              <w:rPr>
                <w:rStyle w:val="Hyperlink"/>
                <w:rFonts w:ascii="Arial" w:hAnsi="Arial" w:cs="Arial"/>
                <w:noProof/>
                <w:sz w:val="24"/>
                <w:lang w:val="nl-NL"/>
              </w:rPr>
              <w:t>4.</w:t>
            </w:r>
            <w:r w:rsidR="008A2583" w:rsidRPr="00D16746">
              <w:rPr>
                <w:rFonts w:ascii="Arial" w:eastAsiaTheme="minorEastAsia" w:hAnsi="Arial" w:cs="Arial"/>
                <w:noProof/>
                <w:sz w:val="24"/>
                <w:lang w:val="nl-NL" w:eastAsia="nl-NL"/>
              </w:rPr>
              <w:tab/>
            </w:r>
            <w:r w:rsidR="008A2583" w:rsidRPr="00D16746">
              <w:rPr>
                <w:rStyle w:val="Hyperlink"/>
                <w:rFonts w:ascii="Arial" w:hAnsi="Arial" w:cs="Arial"/>
                <w:noProof/>
                <w:sz w:val="24"/>
                <w:lang w:val="nl-NL"/>
              </w:rPr>
              <w:t>Financiële verantwoording</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_Toc37146164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22</w:t>
            </w:r>
            <w:r w:rsidR="008A2583" w:rsidRPr="00D16746">
              <w:rPr>
                <w:rFonts w:ascii="Arial" w:hAnsi="Arial" w:cs="Arial"/>
                <w:noProof/>
                <w:webHidden/>
                <w:sz w:val="24"/>
              </w:rPr>
              <w:fldChar w:fldCharType="end"/>
            </w:r>
          </w:hyperlink>
        </w:p>
        <w:p w14:paraId="4F8E8C61" w14:textId="77777777" w:rsidR="008A2583" w:rsidRPr="00D16746" w:rsidRDefault="009F6BD3">
          <w:pPr>
            <w:pStyle w:val="TOC1"/>
            <w:tabs>
              <w:tab w:val="left" w:pos="440"/>
              <w:tab w:val="right" w:leader="dot" w:pos="9350"/>
            </w:tabs>
            <w:rPr>
              <w:rFonts w:ascii="Arial" w:eastAsiaTheme="minorEastAsia" w:hAnsi="Arial" w:cs="Arial"/>
              <w:noProof/>
              <w:sz w:val="24"/>
              <w:lang w:val="nl-NL" w:eastAsia="nl-NL"/>
            </w:rPr>
          </w:pPr>
          <w:hyperlink w:anchor="_Toc37146165" w:history="1">
            <w:r w:rsidR="008A2583" w:rsidRPr="00D16746">
              <w:rPr>
                <w:rStyle w:val="Hyperlink"/>
                <w:rFonts w:ascii="Arial" w:hAnsi="Arial" w:cs="Arial"/>
                <w:noProof/>
                <w:sz w:val="24"/>
                <w:lang w:val="nl-NL"/>
              </w:rPr>
              <w:t>5.</w:t>
            </w:r>
            <w:r w:rsidR="008A2583" w:rsidRPr="00D16746">
              <w:rPr>
                <w:rFonts w:ascii="Arial" w:eastAsiaTheme="minorEastAsia" w:hAnsi="Arial" w:cs="Arial"/>
                <w:noProof/>
                <w:sz w:val="24"/>
                <w:lang w:val="nl-NL" w:eastAsia="nl-NL"/>
              </w:rPr>
              <w:tab/>
            </w:r>
            <w:r w:rsidR="008A2583" w:rsidRPr="00D16746">
              <w:rPr>
                <w:rStyle w:val="Hyperlink"/>
                <w:rFonts w:ascii="Arial" w:hAnsi="Arial" w:cs="Arial"/>
                <w:noProof/>
                <w:sz w:val="24"/>
                <w:lang w:val="nl-NL"/>
              </w:rPr>
              <w:t>Vervolg Erosiebestrijding en natuurherstel</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_Toc37146165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24</w:t>
            </w:r>
            <w:r w:rsidR="008A2583" w:rsidRPr="00D16746">
              <w:rPr>
                <w:rFonts w:ascii="Arial" w:hAnsi="Arial" w:cs="Arial"/>
                <w:noProof/>
                <w:webHidden/>
                <w:sz w:val="24"/>
              </w:rPr>
              <w:fldChar w:fldCharType="end"/>
            </w:r>
          </w:hyperlink>
        </w:p>
        <w:p w14:paraId="2AAC4CB7" w14:textId="77777777" w:rsidR="008A2583" w:rsidRPr="00D16746" w:rsidRDefault="009F6BD3">
          <w:pPr>
            <w:pStyle w:val="TOC1"/>
            <w:tabs>
              <w:tab w:val="right" w:leader="dot" w:pos="9350"/>
            </w:tabs>
            <w:rPr>
              <w:rFonts w:ascii="Arial" w:eastAsiaTheme="minorEastAsia" w:hAnsi="Arial" w:cs="Arial"/>
              <w:noProof/>
              <w:sz w:val="24"/>
              <w:lang w:val="nl-NL" w:eastAsia="nl-NL"/>
            </w:rPr>
          </w:pPr>
          <w:hyperlink w:anchor="_Toc37146166" w:history="1">
            <w:r w:rsidR="008A2583" w:rsidRPr="00D16746">
              <w:rPr>
                <w:rStyle w:val="Hyperlink"/>
                <w:rFonts w:ascii="Arial" w:hAnsi="Arial" w:cs="Arial"/>
                <w:noProof/>
                <w:sz w:val="24"/>
                <w:lang w:val="nl-NL"/>
              </w:rPr>
              <w:t>Bijlage 1 - Overzicht dammen</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_Toc37146166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26</w:t>
            </w:r>
            <w:r w:rsidR="008A2583" w:rsidRPr="00D16746">
              <w:rPr>
                <w:rFonts w:ascii="Arial" w:hAnsi="Arial" w:cs="Arial"/>
                <w:noProof/>
                <w:webHidden/>
                <w:sz w:val="24"/>
              </w:rPr>
              <w:fldChar w:fldCharType="end"/>
            </w:r>
          </w:hyperlink>
        </w:p>
        <w:p w14:paraId="2F07DC67" w14:textId="77777777" w:rsidR="008A2583" w:rsidRPr="00D16746" w:rsidRDefault="009F6BD3">
          <w:pPr>
            <w:pStyle w:val="TOC1"/>
            <w:tabs>
              <w:tab w:val="right" w:leader="dot" w:pos="9350"/>
            </w:tabs>
            <w:rPr>
              <w:rFonts w:ascii="Arial" w:eastAsiaTheme="minorEastAsia" w:hAnsi="Arial" w:cs="Arial"/>
              <w:noProof/>
              <w:sz w:val="24"/>
              <w:lang w:val="nl-NL" w:eastAsia="nl-NL"/>
            </w:rPr>
          </w:pPr>
          <w:hyperlink w:anchor="_Toc37146167" w:history="1">
            <w:r w:rsidR="008A2583" w:rsidRPr="00D16746">
              <w:rPr>
                <w:rStyle w:val="Hyperlink"/>
                <w:rFonts w:ascii="Arial" w:hAnsi="Arial" w:cs="Arial"/>
                <w:noProof/>
                <w:sz w:val="24"/>
                <w:lang w:val="nl-NL"/>
              </w:rPr>
              <w:t>Bijlage 2 - Overzicht molens</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_Toc37146167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28</w:t>
            </w:r>
            <w:r w:rsidR="008A2583" w:rsidRPr="00D16746">
              <w:rPr>
                <w:rFonts w:ascii="Arial" w:hAnsi="Arial" w:cs="Arial"/>
                <w:noProof/>
                <w:webHidden/>
                <w:sz w:val="24"/>
              </w:rPr>
              <w:fldChar w:fldCharType="end"/>
            </w:r>
          </w:hyperlink>
        </w:p>
        <w:p w14:paraId="5B9F1FAD" w14:textId="77777777" w:rsidR="008A2583" w:rsidRPr="00D16746" w:rsidRDefault="009F6BD3">
          <w:pPr>
            <w:pStyle w:val="TOC1"/>
            <w:tabs>
              <w:tab w:val="right" w:leader="dot" w:pos="9350"/>
            </w:tabs>
            <w:rPr>
              <w:rFonts w:ascii="Arial" w:eastAsiaTheme="minorEastAsia" w:hAnsi="Arial" w:cs="Arial"/>
              <w:noProof/>
              <w:sz w:val="24"/>
              <w:lang w:val="nl-NL" w:eastAsia="nl-NL"/>
            </w:rPr>
          </w:pPr>
          <w:hyperlink w:anchor="_Toc37146168" w:history="1">
            <w:r w:rsidR="008A2583" w:rsidRPr="00D16746">
              <w:rPr>
                <w:rStyle w:val="Hyperlink"/>
                <w:rFonts w:ascii="Arial" w:hAnsi="Arial" w:cs="Arial"/>
                <w:noProof/>
                <w:sz w:val="24"/>
                <w:lang w:val="nl-NL"/>
              </w:rPr>
              <w:t>Bijlage 3 - Onderhoudsplan molens</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_Toc37146168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56</w:t>
            </w:r>
            <w:r w:rsidR="008A2583" w:rsidRPr="00D16746">
              <w:rPr>
                <w:rFonts w:ascii="Arial" w:hAnsi="Arial" w:cs="Arial"/>
                <w:noProof/>
                <w:webHidden/>
                <w:sz w:val="24"/>
              </w:rPr>
              <w:fldChar w:fldCharType="end"/>
            </w:r>
          </w:hyperlink>
        </w:p>
        <w:p w14:paraId="028F1BE6" w14:textId="77777777" w:rsidR="008A2583" w:rsidRPr="00D16746" w:rsidRDefault="009F6BD3">
          <w:pPr>
            <w:pStyle w:val="TOC1"/>
            <w:tabs>
              <w:tab w:val="right" w:leader="dot" w:pos="9350"/>
            </w:tabs>
            <w:rPr>
              <w:rFonts w:ascii="Arial" w:eastAsiaTheme="minorEastAsia" w:hAnsi="Arial" w:cs="Arial"/>
              <w:noProof/>
              <w:sz w:val="24"/>
              <w:lang w:val="nl-NL" w:eastAsia="nl-NL"/>
            </w:rPr>
          </w:pPr>
          <w:hyperlink w:anchor="_Toc37146169" w:history="1">
            <w:r w:rsidR="008A2583" w:rsidRPr="00D16746">
              <w:rPr>
                <w:rStyle w:val="Hyperlink"/>
                <w:rFonts w:ascii="Arial" w:hAnsi="Arial" w:cs="Arial"/>
                <w:noProof/>
                <w:sz w:val="24"/>
                <w:lang w:val="nl-NL"/>
              </w:rPr>
              <w:t>Bijlage 4 - Voorlopig onderzoeksplan erosie op Bonaire</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_Toc37146169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57</w:t>
            </w:r>
            <w:r w:rsidR="008A2583" w:rsidRPr="00D16746">
              <w:rPr>
                <w:rFonts w:ascii="Arial" w:hAnsi="Arial" w:cs="Arial"/>
                <w:noProof/>
                <w:webHidden/>
                <w:sz w:val="24"/>
              </w:rPr>
              <w:fldChar w:fldCharType="end"/>
            </w:r>
          </w:hyperlink>
        </w:p>
        <w:p w14:paraId="472DF72F" w14:textId="77777777" w:rsidR="008A2583" w:rsidRDefault="009F6BD3">
          <w:pPr>
            <w:pStyle w:val="TOC1"/>
            <w:tabs>
              <w:tab w:val="right" w:leader="dot" w:pos="9350"/>
            </w:tabs>
            <w:rPr>
              <w:rFonts w:eastAsiaTheme="minorEastAsia"/>
              <w:noProof/>
              <w:lang w:val="nl-NL" w:eastAsia="nl-NL"/>
            </w:rPr>
          </w:pPr>
          <w:hyperlink w:anchor="_Toc37146170" w:history="1">
            <w:r w:rsidR="008A2583" w:rsidRPr="00D16746">
              <w:rPr>
                <w:rStyle w:val="Hyperlink"/>
                <w:rFonts w:ascii="Arial" w:hAnsi="Arial" w:cs="Arial"/>
                <w:noProof/>
                <w:sz w:val="24"/>
                <w:lang w:val="nl-NL"/>
              </w:rPr>
              <w:t>Bijlage 5 - Uitgaven per kwartaal</w:t>
            </w:r>
            <w:r w:rsidR="008A2583" w:rsidRPr="00D16746">
              <w:rPr>
                <w:rFonts w:ascii="Arial" w:hAnsi="Arial" w:cs="Arial"/>
                <w:noProof/>
                <w:webHidden/>
                <w:sz w:val="24"/>
              </w:rPr>
              <w:tab/>
            </w:r>
            <w:r w:rsidR="008A2583" w:rsidRPr="00D16746">
              <w:rPr>
                <w:rFonts w:ascii="Arial" w:hAnsi="Arial" w:cs="Arial"/>
                <w:noProof/>
                <w:webHidden/>
                <w:sz w:val="24"/>
              </w:rPr>
              <w:fldChar w:fldCharType="begin"/>
            </w:r>
            <w:r w:rsidR="008A2583" w:rsidRPr="00D16746">
              <w:rPr>
                <w:rFonts w:ascii="Arial" w:hAnsi="Arial" w:cs="Arial"/>
                <w:noProof/>
                <w:webHidden/>
                <w:sz w:val="24"/>
              </w:rPr>
              <w:instrText xml:space="preserve"> PAGEREF _Toc37146170 \h </w:instrText>
            </w:r>
            <w:r w:rsidR="008A2583" w:rsidRPr="00D16746">
              <w:rPr>
                <w:rFonts w:ascii="Arial" w:hAnsi="Arial" w:cs="Arial"/>
                <w:noProof/>
                <w:webHidden/>
                <w:sz w:val="24"/>
              </w:rPr>
            </w:r>
            <w:r w:rsidR="008A2583" w:rsidRPr="00D16746">
              <w:rPr>
                <w:rFonts w:ascii="Arial" w:hAnsi="Arial" w:cs="Arial"/>
                <w:noProof/>
                <w:webHidden/>
                <w:sz w:val="24"/>
              </w:rPr>
              <w:fldChar w:fldCharType="separate"/>
            </w:r>
            <w:r w:rsidR="00D16746" w:rsidRPr="00D16746">
              <w:rPr>
                <w:rFonts w:ascii="Arial" w:hAnsi="Arial" w:cs="Arial"/>
                <w:noProof/>
                <w:webHidden/>
                <w:sz w:val="24"/>
              </w:rPr>
              <w:t>59</w:t>
            </w:r>
            <w:r w:rsidR="008A2583" w:rsidRPr="00D16746">
              <w:rPr>
                <w:rFonts w:ascii="Arial" w:hAnsi="Arial" w:cs="Arial"/>
                <w:noProof/>
                <w:webHidden/>
                <w:sz w:val="24"/>
              </w:rPr>
              <w:fldChar w:fldCharType="end"/>
            </w:r>
          </w:hyperlink>
        </w:p>
        <w:p w14:paraId="58B5793A" w14:textId="77777777" w:rsidR="007B6DB2" w:rsidRPr="00561F96" w:rsidRDefault="007B6DB2" w:rsidP="0053346A">
          <w:pPr>
            <w:jc w:val="both"/>
            <w:rPr>
              <w:rFonts w:ascii="Arial" w:hAnsi="Arial" w:cs="Arial"/>
              <w:sz w:val="28"/>
              <w:lang w:val="nl-NL"/>
            </w:rPr>
          </w:pPr>
          <w:r w:rsidRPr="00670A06">
            <w:rPr>
              <w:rFonts w:ascii="Arial" w:hAnsi="Arial" w:cs="Arial"/>
              <w:b/>
              <w:bCs/>
              <w:noProof/>
              <w:sz w:val="24"/>
              <w:szCs w:val="24"/>
              <w:lang w:val="nl-NL"/>
            </w:rPr>
            <w:fldChar w:fldCharType="end"/>
          </w:r>
        </w:p>
      </w:sdtContent>
    </w:sdt>
    <w:p w14:paraId="44F88FB8" w14:textId="77777777" w:rsidR="00184629" w:rsidRPr="00561F96" w:rsidRDefault="00184629" w:rsidP="0053346A">
      <w:pPr>
        <w:jc w:val="both"/>
        <w:rPr>
          <w:rFonts w:ascii="Arial" w:hAnsi="Arial" w:cs="Arial"/>
          <w:sz w:val="4"/>
          <w:szCs w:val="4"/>
          <w:lang w:val="nl-NL"/>
        </w:rPr>
      </w:pPr>
      <w:r w:rsidRPr="00561F96">
        <w:rPr>
          <w:rFonts w:ascii="Arial" w:hAnsi="Arial" w:cs="Arial"/>
          <w:sz w:val="4"/>
          <w:szCs w:val="4"/>
          <w:lang w:val="nl-NL"/>
        </w:rPr>
        <w:br w:type="page"/>
      </w:r>
    </w:p>
    <w:p w14:paraId="0EAE6408" w14:textId="77777777" w:rsidR="00CA5CAE" w:rsidRPr="00561F96" w:rsidRDefault="00CA5CAE" w:rsidP="0053346A">
      <w:pPr>
        <w:pStyle w:val="NoSpacing"/>
        <w:jc w:val="both"/>
        <w:rPr>
          <w:rFonts w:cs="Arial"/>
          <w:sz w:val="4"/>
          <w:szCs w:val="4"/>
          <w:lang w:val="nl-NL"/>
        </w:rPr>
      </w:pPr>
    </w:p>
    <w:p w14:paraId="534046BF" w14:textId="77777777" w:rsidR="00D677E6" w:rsidRDefault="00D677E6" w:rsidP="00AA15E1">
      <w:pPr>
        <w:pStyle w:val="Heading1"/>
        <w:numPr>
          <w:ilvl w:val="0"/>
          <w:numId w:val="0"/>
        </w:numPr>
        <w:spacing w:before="0"/>
        <w:ind w:left="360" w:hanging="360"/>
        <w:jc w:val="both"/>
        <w:rPr>
          <w:rFonts w:ascii="Arial" w:hAnsi="Arial" w:cs="Arial"/>
          <w:sz w:val="32"/>
          <w:szCs w:val="28"/>
          <w:u w:val="none"/>
          <w:lang w:val="nl-NL"/>
        </w:rPr>
      </w:pPr>
      <w:bookmarkStart w:id="1" w:name="_Toc37146155"/>
      <w:r>
        <w:rPr>
          <w:rFonts w:ascii="Arial" w:hAnsi="Arial" w:cs="Arial"/>
          <w:sz w:val="32"/>
          <w:szCs w:val="28"/>
          <w:u w:val="none"/>
          <w:lang w:val="nl-NL"/>
        </w:rPr>
        <w:t>Voorwoord</w:t>
      </w:r>
      <w:bookmarkEnd w:id="1"/>
    </w:p>
    <w:p w14:paraId="63E6DDEF" w14:textId="77777777" w:rsidR="00D677E6" w:rsidRPr="00D677E6" w:rsidRDefault="00D677E6" w:rsidP="0053346A">
      <w:pPr>
        <w:pStyle w:val="NoSpacing"/>
        <w:jc w:val="both"/>
        <w:rPr>
          <w:rFonts w:cs="Arial"/>
          <w:lang w:val="nl-NL"/>
        </w:rPr>
      </w:pPr>
    </w:p>
    <w:p w14:paraId="2ADCFDC8" w14:textId="77777777" w:rsidR="00D764F6" w:rsidRPr="00561F96" w:rsidRDefault="00D764F6" w:rsidP="0053346A">
      <w:pPr>
        <w:pStyle w:val="NoSpacing"/>
        <w:jc w:val="both"/>
        <w:rPr>
          <w:rFonts w:cs="Arial"/>
          <w:szCs w:val="24"/>
          <w:lang w:val="nl-NL"/>
        </w:rPr>
      </w:pPr>
      <w:r w:rsidRPr="00561F96">
        <w:rPr>
          <w:rFonts w:cs="Arial"/>
          <w:szCs w:val="24"/>
          <w:lang w:val="nl-NL"/>
        </w:rPr>
        <w:t>In de</w:t>
      </w:r>
      <w:r w:rsidR="00E73C59">
        <w:rPr>
          <w:rFonts w:cs="Arial"/>
          <w:szCs w:val="24"/>
          <w:lang w:val="nl-NL"/>
        </w:rPr>
        <w:t>ze</w:t>
      </w:r>
      <w:r w:rsidRPr="00561F96">
        <w:rPr>
          <w:rFonts w:cs="Arial"/>
          <w:szCs w:val="24"/>
          <w:lang w:val="nl-NL"/>
        </w:rPr>
        <w:t xml:space="preserve"> eindrapportage van het </w:t>
      </w:r>
      <w:r w:rsidR="009F6A11">
        <w:rPr>
          <w:rFonts w:cs="Arial"/>
          <w:szCs w:val="24"/>
          <w:lang w:val="nl-NL"/>
        </w:rPr>
        <w:t>project Erosiebestrijding en Natuurherstel 2016-2019</w:t>
      </w:r>
      <w:r w:rsidRPr="00561F96">
        <w:rPr>
          <w:rFonts w:cs="Arial"/>
          <w:szCs w:val="24"/>
          <w:lang w:val="nl-NL"/>
        </w:rPr>
        <w:t xml:space="preserve">, wordt per </w:t>
      </w:r>
      <w:r w:rsidR="00CE2B8F">
        <w:rPr>
          <w:rFonts w:cs="Arial"/>
          <w:szCs w:val="24"/>
          <w:lang w:val="nl-NL"/>
        </w:rPr>
        <w:t>onderdeel</w:t>
      </w:r>
      <w:r w:rsidRPr="00561F96">
        <w:rPr>
          <w:rFonts w:cs="Arial"/>
          <w:szCs w:val="24"/>
          <w:lang w:val="nl-NL"/>
        </w:rPr>
        <w:t xml:space="preserve"> vermeld welke activiteiten zijn uitgevoerd en welke resultaten zijn behaald.</w:t>
      </w:r>
    </w:p>
    <w:p w14:paraId="7B00A0F8" w14:textId="77777777" w:rsidR="00046464" w:rsidRPr="00F62625" w:rsidRDefault="00046464" w:rsidP="0069740C">
      <w:pPr>
        <w:pStyle w:val="NoSpacing"/>
        <w:rPr>
          <w:lang w:val="nl-NL"/>
        </w:rPr>
      </w:pPr>
    </w:p>
    <w:p w14:paraId="622C3697" w14:textId="01B1E814" w:rsidR="00D764F6" w:rsidRPr="00561F96" w:rsidRDefault="00D764F6" w:rsidP="0053346A">
      <w:pPr>
        <w:pStyle w:val="NoSpacing"/>
        <w:jc w:val="both"/>
        <w:rPr>
          <w:rFonts w:cs="Arial"/>
          <w:szCs w:val="24"/>
          <w:lang w:val="nl-NL"/>
        </w:rPr>
      </w:pPr>
      <w:r w:rsidRPr="00561F96">
        <w:rPr>
          <w:rFonts w:cs="Arial"/>
          <w:szCs w:val="24"/>
          <w:lang w:val="nl-NL"/>
        </w:rPr>
        <w:t>Dit programma is uitgevoerd door Bonaire Ag</w:t>
      </w:r>
      <w:r w:rsidR="009F6A11">
        <w:rPr>
          <w:rFonts w:cs="Arial"/>
          <w:szCs w:val="24"/>
          <w:lang w:val="nl-NL"/>
        </w:rPr>
        <w:t>ri &amp; Aqua Business BV (BAAB BV) in nauwe samenwerking met Directie Ruimte en Ontwikkeling</w:t>
      </w:r>
      <w:r w:rsidR="009C36D5">
        <w:rPr>
          <w:rFonts w:cs="Arial"/>
          <w:szCs w:val="24"/>
          <w:lang w:val="nl-NL"/>
        </w:rPr>
        <w:t xml:space="preserve"> van het OLB</w:t>
      </w:r>
      <w:r w:rsidR="009F6A11">
        <w:rPr>
          <w:rFonts w:cs="Arial"/>
          <w:szCs w:val="24"/>
          <w:lang w:val="nl-NL"/>
        </w:rPr>
        <w:t>.</w:t>
      </w:r>
    </w:p>
    <w:p w14:paraId="5537194B" w14:textId="77777777" w:rsidR="009F6A11" w:rsidRDefault="00BF6ADF">
      <w:pPr>
        <w:rPr>
          <w:rFonts w:ascii="Arial" w:hAnsi="Arial" w:cs="Arial"/>
          <w:sz w:val="24"/>
          <w:lang w:val="nl-NL"/>
        </w:rPr>
      </w:pPr>
      <w:r w:rsidRPr="00F62625">
        <w:rPr>
          <w:rFonts w:ascii="Arial" w:hAnsi="Arial" w:cs="Arial"/>
          <w:b/>
          <w:noProof/>
          <w:sz w:val="24"/>
          <w:u w:val="single"/>
          <w:lang w:val="nl-NL" w:eastAsia="nl-NL"/>
        </w:rPr>
        <mc:AlternateContent>
          <mc:Choice Requires="wps">
            <w:drawing>
              <wp:anchor distT="45720" distB="45720" distL="114300" distR="114300" simplePos="0" relativeHeight="251774207" behindDoc="0" locked="0" layoutInCell="1" allowOverlap="1" wp14:anchorId="221DF798" wp14:editId="72B04E1E">
                <wp:simplePos x="0" y="0"/>
                <wp:positionH relativeFrom="column">
                  <wp:posOffset>31750</wp:posOffset>
                </wp:positionH>
                <wp:positionV relativeFrom="paragraph">
                  <wp:posOffset>2763493</wp:posOffset>
                </wp:positionV>
                <wp:extent cx="1510748" cy="652006"/>
                <wp:effectExtent l="0" t="0" r="13335" b="15240"/>
                <wp:wrapNone/>
                <wp:docPr id="55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748" cy="652006"/>
                        </a:xfrm>
                        <a:prstGeom prst="rect">
                          <a:avLst/>
                        </a:prstGeom>
                        <a:solidFill>
                          <a:srgbClr val="FFFFFF"/>
                        </a:solidFill>
                        <a:ln w="9525">
                          <a:solidFill>
                            <a:srgbClr val="000000"/>
                          </a:solidFill>
                          <a:miter lim="800000"/>
                          <a:headEnd/>
                          <a:tailEnd/>
                        </a:ln>
                      </wps:spPr>
                      <wps:txbx>
                        <w:txbxContent>
                          <w:p w14:paraId="67F6A3D6" w14:textId="77777777" w:rsidR="00716A0F" w:rsidRPr="00BF6ADF" w:rsidRDefault="00716A0F" w:rsidP="00BF6ADF">
                            <w:pPr>
                              <w:rPr>
                                <w:rFonts w:ascii="Arial" w:hAnsi="Arial" w:cs="Arial"/>
                                <w:i/>
                                <w:sz w:val="24"/>
                                <w:lang w:val="nl-NL"/>
                              </w:rPr>
                            </w:pPr>
                            <w:r w:rsidRPr="00BF6ADF">
                              <w:rPr>
                                <w:rFonts w:ascii="Arial" w:hAnsi="Arial" w:cs="Arial"/>
                                <w:i/>
                                <w:sz w:val="24"/>
                                <w:lang w:val="nl-NL"/>
                              </w:rPr>
                              <w:t xml:space="preserve">Vrijwilligers hebben </w:t>
                            </w:r>
                            <w:r>
                              <w:rPr>
                                <w:rFonts w:ascii="Arial" w:hAnsi="Arial" w:cs="Arial"/>
                                <w:i/>
                                <w:sz w:val="24"/>
                                <w:lang w:val="nl-NL"/>
                              </w:rPr>
                              <w:t xml:space="preserve">bomen </w:t>
                            </w:r>
                            <w:r w:rsidRPr="00BF6ADF">
                              <w:rPr>
                                <w:rFonts w:ascii="Arial" w:hAnsi="Arial" w:cs="Arial"/>
                                <w:i/>
                                <w:sz w:val="24"/>
                                <w:lang w:val="nl-NL"/>
                              </w:rPr>
                              <w:t xml:space="preserve">geplant bij </w:t>
                            </w:r>
                            <w:r>
                              <w:rPr>
                                <w:rFonts w:ascii="Arial" w:hAnsi="Arial" w:cs="Arial"/>
                                <w:i/>
                                <w:sz w:val="24"/>
                                <w:lang w:val="nl-NL"/>
                              </w:rPr>
                              <w:t xml:space="preserve">de nieuwe wetland.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DF798" id="_x0000_s1027" type="#_x0000_t202" style="position:absolute;margin-left:2.5pt;margin-top:217.6pt;width:118.95pt;height:51.35pt;z-index:2517742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">
                <v:textbox>
                  <w:txbxContent>
                    <w:p w14:paraId="67F6A3D6" w14:textId="77777777" w:rsidR="00716A0F" w:rsidRPr="00BF6ADF" w:rsidRDefault="00716A0F" w:rsidP="00BF6ADF">
                      <w:pPr>
                        <w:rPr>
                          <w:rFonts w:ascii="Arial" w:hAnsi="Arial" w:cs="Arial"/>
                          <w:i/>
                          <w:sz w:val="24"/>
                          <w:lang w:val="nl-NL"/>
                        </w:rPr>
                      </w:pPr>
                      <w:r w:rsidRPr="00BF6ADF">
                        <w:rPr>
                          <w:rFonts w:ascii="Arial" w:hAnsi="Arial" w:cs="Arial"/>
                          <w:i/>
                          <w:sz w:val="24"/>
                          <w:lang w:val="nl-NL"/>
                        </w:rPr>
                        <w:t xml:space="preserve">Vrijwilligers hebben </w:t>
                      </w:r>
                      <w:r>
                        <w:rPr>
                          <w:rFonts w:ascii="Arial" w:hAnsi="Arial" w:cs="Arial"/>
                          <w:i/>
                          <w:sz w:val="24"/>
                          <w:lang w:val="nl-NL"/>
                        </w:rPr>
                        <w:t xml:space="preserve">bomen </w:t>
                      </w:r>
                      <w:r w:rsidRPr="00BF6ADF">
                        <w:rPr>
                          <w:rFonts w:ascii="Arial" w:hAnsi="Arial" w:cs="Arial"/>
                          <w:i/>
                          <w:sz w:val="24"/>
                          <w:lang w:val="nl-NL"/>
                        </w:rPr>
                        <w:t xml:space="preserve">geplant bij </w:t>
                      </w:r>
                      <w:r>
                        <w:rPr>
                          <w:rFonts w:ascii="Arial" w:hAnsi="Arial" w:cs="Arial"/>
                          <w:i/>
                          <w:sz w:val="24"/>
                          <w:lang w:val="nl-NL"/>
                        </w:rPr>
                        <w:t xml:space="preserve">de nieuwe wetland. </w:t>
                      </w:r>
                    </w:p>
                  </w:txbxContent>
                </v:textbox>
              </v:shape>
            </w:pict>
          </mc:Fallback>
        </mc:AlternateContent>
      </w:r>
      <w:r>
        <w:rPr>
          <w:rFonts w:ascii="Arial" w:hAnsi="Arial" w:cs="Arial"/>
          <w:noProof/>
          <w:sz w:val="24"/>
          <w:lang w:val="nl-NL" w:eastAsia="nl-NL"/>
        </w:rPr>
        <w:drawing>
          <wp:anchor distT="0" distB="0" distL="114300" distR="114300" simplePos="0" relativeHeight="251771135" behindDoc="0" locked="0" layoutInCell="1" allowOverlap="1" wp14:anchorId="70B1D52C" wp14:editId="714BF7FC">
            <wp:simplePos x="0" y="0"/>
            <wp:positionH relativeFrom="column">
              <wp:posOffset>31557</wp:posOffset>
            </wp:positionH>
            <wp:positionV relativeFrom="paragraph">
              <wp:posOffset>3555420</wp:posOffset>
            </wp:positionV>
            <wp:extent cx="4320000" cy="2641846"/>
            <wp:effectExtent l="0" t="0" r="4445" b="6350"/>
            <wp:wrapNone/>
            <wp:docPr id="550"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Boomplantdag wetland (15).jpg"/>
                    <pic:cNvPicPr/>
                  </pic:nvPicPr>
                  <pic:blipFill>
                    <a:blip r:embed="rId11" cstate="screen">
                      <a:extLst>
                        <a:ext uri="{28A0092B-C50C-407E-A947-70E740481C1C}">
                          <a14:useLocalDpi xmlns:a14="http://schemas.microsoft.com/office/drawing/2010/main"/>
                        </a:ext>
                      </a:extLst>
                    </a:blip>
                    <a:stretch>
                      <a:fillRect/>
                    </a:stretch>
                  </pic:blipFill>
                  <pic:spPr>
                    <a:xfrm>
                      <a:off x="0" y="0"/>
                      <a:ext cx="4320000" cy="2641846"/>
                    </a:xfrm>
                    <a:prstGeom prst="rect">
                      <a:avLst/>
                    </a:prstGeom>
                  </pic:spPr>
                </pic:pic>
              </a:graphicData>
            </a:graphic>
          </wp:anchor>
        </w:drawing>
      </w:r>
      <w:r>
        <w:rPr>
          <w:rFonts w:ascii="Arial" w:hAnsi="Arial" w:cs="Arial"/>
          <w:noProof/>
          <w:sz w:val="24"/>
          <w:lang w:val="nl-NL" w:eastAsia="nl-NL"/>
        </w:rPr>
        <w:drawing>
          <wp:anchor distT="0" distB="0" distL="114300" distR="114300" simplePos="0" relativeHeight="251772159" behindDoc="0" locked="0" layoutInCell="1" allowOverlap="1" wp14:anchorId="0A757A42" wp14:editId="57DFE541">
            <wp:simplePos x="0" y="0"/>
            <wp:positionH relativeFrom="column">
              <wp:posOffset>1597660</wp:posOffset>
            </wp:positionH>
            <wp:positionV relativeFrom="paragraph">
              <wp:posOffset>363579</wp:posOffset>
            </wp:positionV>
            <wp:extent cx="4319905" cy="3075305"/>
            <wp:effectExtent l="0" t="0" r="4445" b="0"/>
            <wp:wrapNone/>
            <wp:docPr id="551" name="Afbeelding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Boomplantdag wetland (37).jpg"/>
                    <pic:cNvPicPr/>
                  </pic:nvPicPr>
                  <pic:blipFill>
                    <a:blip r:embed="rId12" cstate="screen">
                      <a:extLst>
                        <a:ext uri="{28A0092B-C50C-407E-A947-70E740481C1C}">
                          <a14:useLocalDpi xmlns:a14="http://schemas.microsoft.com/office/drawing/2010/main"/>
                        </a:ext>
                      </a:extLst>
                    </a:blip>
                    <a:stretch>
                      <a:fillRect/>
                    </a:stretch>
                  </pic:blipFill>
                  <pic:spPr>
                    <a:xfrm>
                      <a:off x="0" y="0"/>
                      <a:ext cx="4319905" cy="3075305"/>
                    </a:xfrm>
                    <a:prstGeom prst="rect">
                      <a:avLst/>
                    </a:prstGeom>
                  </pic:spPr>
                </pic:pic>
              </a:graphicData>
            </a:graphic>
          </wp:anchor>
        </w:drawing>
      </w:r>
      <w:r w:rsidR="009F6A11">
        <w:rPr>
          <w:rFonts w:ascii="Arial" w:hAnsi="Arial" w:cs="Arial"/>
          <w:sz w:val="24"/>
          <w:lang w:val="nl-NL"/>
        </w:rPr>
        <w:br w:type="page"/>
      </w:r>
    </w:p>
    <w:p w14:paraId="3DD2354D" w14:textId="77777777" w:rsidR="0088673E" w:rsidRDefault="0088673E" w:rsidP="0088673E">
      <w:pPr>
        <w:pStyle w:val="NoSpacing"/>
        <w:jc w:val="both"/>
        <w:rPr>
          <w:rFonts w:cs="Arial"/>
          <w:lang w:val="nl-NL"/>
        </w:rPr>
      </w:pPr>
    </w:p>
    <w:p w14:paraId="4453A9C2" w14:textId="77777777" w:rsidR="008A6AF5" w:rsidRPr="00CA0E44" w:rsidRDefault="0088673E" w:rsidP="00AA15E1">
      <w:pPr>
        <w:pStyle w:val="Heading1"/>
        <w:numPr>
          <w:ilvl w:val="0"/>
          <w:numId w:val="7"/>
        </w:numPr>
        <w:spacing w:before="0"/>
        <w:ind w:left="357" w:hanging="357"/>
        <w:jc w:val="both"/>
        <w:rPr>
          <w:rFonts w:ascii="Arial" w:hAnsi="Arial" w:cs="Arial"/>
          <w:sz w:val="32"/>
          <w:szCs w:val="28"/>
          <w:u w:val="none"/>
          <w:lang w:val="nl-NL"/>
        </w:rPr>
      </w:pPr>
      <w:bookmarkStart w:id="2" w:name="_Toc37146156"/>
      <w:r>
        <w:rPr>
          <w:rFonts w:ascii="Arial" w:hAnsi="Arial" w:cs="Arial"/>
          <w:sz w:val="32"/>
          <w:szCs w:val="28"/>
          <w:u w:val="none"/>
          <w:lang w:val="nl-NL"/>
        </w:rPr>
        <w:t>Inleiding</w:t>
      </w:r>
      <w:bookmarkEnd w:id="2"/>
      <w:r w:rsidR="008A6AF5" w:rsidRPr="00CA0E44">
        <w:rPr>
          <w:rFonts w:ascii="Arial" w:hAnsi="Arial" w:cs="Arial"/>
          <w:sz w:val="32"/>
          <w:szCs w:val="28"/>
          <w:u w:val="none"/>
          <w:lang w:val="nl-NL"/>
        </w:rPr>
        <w:t xml:space="preserve"> </w:t>
      </w:r>
    </w:p>
    <w:p w14:paraId="58A448B3" w14:textId="77777777" w:rsidR="00AA15E1" w:rsidRDefault="00AA15E1" w:rsidP="000478C6">
      <w:pPr>
        <w:pStyle w:val="NoSpacing"/>
        <w:jc w:val="both"/>
        <w:rPr>
          <w:rFonts w:cs="Arial"/>
          <w:lang w:val="nl-NL"/>
        </w:rPr>
      </w:pPr>
    </w:p>
    <w:p w14:paraId="3185D0F9" w14:textId="08C48243" w:rsidR="000478C6" w:rsidRDefault="000478C6" w:rsidP="000478C6">
      <w:pPr>
        <w:pStyle w:val="NoSpacing"/>
        <w:jc w:val="both"/>
        <w:rPr>
          <w:rFonts w:cs="Arial"/>
          <w:lang w:val="nl-NL"/>
        </w:rPr>
      </w:pPr>
      <w:r w:rsidRPr="000478C6">
        <w:rPr>
          <w:rFonts w:cs="Arial"/>
          <w:lang w:val="nl-NL"/>
        </w:rPr>
        <w:t>Een gezond koraalrif is cruciaal voor Bonaire. De economie is voor 80% afhankelijk van het toerisme. De twee grootste bedreigingen voor het koraalrif zijn afvalwater en ero</w:t>
      </w:r>
      <w:r w:rsidR="009C36D5">
        <w:rPr>
          <w:rFonts w:cs="Arial"/>
          <w:lang w:val="nl-NL"/>
        </w:rPr>
        <w:t>sie (Natuurbeleidsplan 1999-2004</w:t>
      </w:r>
      <w:r w:rsidRPr="000478C6">
        <w:rPr>
          <w:rFonts w:cs="Arial"/>
          <w:lang w:val="nl-NL"/>
        </w:rPr>
        <w:t>). De overheid van Bonaire wil het mooie koraalrif beschermen en de bedreigingen aanpakken.</w:t>
      </w:r>
    </w:p>
    <w:p w14:paraId="75AEA10B" w14:textId="77777777" w:rsidR="000478C6" w:rsidRDefault="000478C6" w:rsidP="000478C6">
      <w:pPr>
        <w:pStyle w:val="NoSpacing"/>
        <w:jc w:val="both"/>
        <w:rPr>
          <w:rFonts w:cs="Arial"/>
          <w:lang w:val="nl-NL"/>
        </w:rPr>
      </w:pPr>
    </w:p>
    <w:p w14:paraId="476512DD" w14:textId="77777777" w:rsidR="000478C6" w:rsidRPr="000478C6" w:rsidRDefault="000478C6" w:rsidP="000478C6">
      <w:pPr>
        <w:pStyle w:val="NoSpacing"/>
        <w:jc w:val="both"/>
        <w:rPr>
          <w:rFonts w:cs="Arial"/>
          <w:lang w:val="nl-NL"/>
        </w:rPr>
      </w:pPr>
      <w:r>
        <w:rPr>
          <w:rFonts w:cs="Arial"/>
          <w:lang w:val="nl-NL"/>
        </w:rPr>
        <w:t>Een van de bedreigingen</w:t>
      </w:r>
      <w:r w:rsidRPr="000478C6">
        <w:rPr>
          <w:rFonts w:cs="Arial"/>
          <w:lang w:val="nl-NL"/>
        </w:rPr>
        <w:t xml:space="preserve"> is sediment uitspoeling naar zee door erosie. Het sediment (gronddeeltjes) verstikt het koraal. In de pre koloniale tijd was Bonaire bebost en werd </w:t>
      </w:r>
      <w:r w:rsidR="007F644A">
        <w:rPr>
          <w:rFonts w:cs="Arial"/>
          <w:lang w:val="nl-NL"/>
        </w:rPr>
        <w:t>een groot deel van</w:t>
      </w:r>
      <w:r w:rsidRPr="000478C6">
        <w:rPr>
          <w:rFonts w:cs="Arial"/>
          <w:lang w:val="nl-NL"/>
        </w:rPr>
        <w:t xml:space="preserve"> het regenwater opgevangen op het eiland. </w:t>
      </w:r>
      <w:r>
        <w:rPr>
          <w:rFonts w:cs="Arial"/>
          <w:lang w:val="nl-NL"/>
        </w:rPr>
        <w:t>In de loop van de tijd</w:t>
      </w:r>
      <w:r w:rsidRPr="000478C6">
        <w:rPr>
          <w:rFonts w:cs="Arial"/>
          <w:lang w:val="nl-NL"/>
        </w:rPr>
        <w:t xml:space="preserve"> zijn door </w:t>
      </w:r>
      <w:r w:rsidR="007F644A">
        <w:rPr>
          <w:rFonts w:cs="Arial"/>
          <w:lang w:val="nl-NL"/>
        </w:rPr>
        <w:t xml:space="preserve">ontbossing en door </w:t>
      </w:r>
      <w:r w:rsidRPr="000478C6">
        <w:rPr>
          <w:rFonts w:cs="Arial"/>
          <w:lang w:val="nl-NL"/>
        </w:rPr>
        <w:t>overbegrazing door vrij rondlopende geiten kale gronden ontstaan. De bodem wordt niet meer vastgehouden door begroeiing, zodat het snel erodeert.</w:t>
      </w:r>
    </w:p>
    <w:p w14:paraId="0B918978" w14:textId="77777777" w:rsidR="000478C6" w:rsidRPr="000478C6" w:rsidRDefault="000478C6" w:rsidP="000478C6">
      <w:pPr>
        <w:pStyle w:val="NoSpacing"/>
        <w:jc w:val="both"/>
        <w:rPr>
          <w:rFonts w:cs="Arial"/>
          <w:lang w:val="nl-NL"/>
        </w:rPr>
      </w:pPr>
    </w:p>
    <w:p w14:paraId="69538A9F" w14:textId="47F190E4" w:rsidR="000478C6" w:rsidRPr="000478C6" w:rsidRDefault="000478C6" w:rsidP="000478C6">
      <w:pPr>
        <w:pStyle w:val="NoSpacing"/>
        <w:jc w:val="both"/>
        <w:rPr>
          <w:rFonts w:cs="Arial"/>
          <w:lang w:val="nl-NL"/>
        </w:rPr>
      </w:pPr>
      <w:r w:rsidRPr="000478C6">
        <w:rPr>
          <w:rFonts w:cs="Arial"/>
          <w:lang w:val="nl-NL"/>
        </w:rPr>
        <w:t xml:space="preserve">Door de snelle groei van de bevolking in de afgelopen </w:t>
      </w:r>
      <w:r w:rsidR="009C36D5">
        <w:rPr>
          <w:rFonts w:cs="Arial"/>
          <w:lang w:val="nl-NL"/>
        </w:rPr>
        <w:t>15</w:t>
      </w:r>
      <w:r w:rsidRPr="000478C6">
        <w:rPr>
          <w:rFonts w:cs="Arial"/>
          <w:lang w:val="nl-NL"/>
        </w:rPr>
        <w:t xml:space="preserve"> jaar, is er meer bebouwd oppervlakte, waar het regenwater niet meer in de grond kan zakken, maar oppervlakkig afspoelt. </w:t>
      </w:r>
    </w:p>
    <w:p w14:paraId="44F9E149" w14:textId="77777777" w:rsidR="000478C6" w:rsidRDefault="000478C6" w:rsidP="000478C6">
      <w:pPr>
        <w:pStyle w:val="NoSpacing"/>
        <w:jc w:val="both"/>
        <w:rPr>
          <w:rFonts w:cs="Arial"/>
          <w:lang w:val="nl-NL"/>
        </w:rPr>
      </w:pPr>
    </w:p>
    <w:p w14:paraId="41447A19" w14:textId="77777777" w:rsidR="000478C6" w:rsidRPr="000478C6" w:rsidRDefault="000478C6" w:rsidP="000478C6">
      <w:pPr>
        <w:pStyle w:val="NoSpacing"/>
        <w:jc w:val="both"/>
        <w:rPr>
          <w:rFonts w:cs="Arial"/>
          <w:lang w:val="nl-NL"/>
        </w:rPr>
      </w:pPr>
      <w:r w:rsidRPr="000478C6">
        <w:rPr>
          <w:rFonts w:cs="Arial"/>
          <w:lang w:val="nl-NL"/>
        </w:rPr>
        <w:t>Door de geërodeerde gronden en urbanisatie stroomt nu meer water met sedimenten richting zee. Dit water kan worden opgevangen in dammen en saliña’s, zodat de koraalriffen worden beschermd.</w:t>
      </w:r>
    </w:p>
    <w:p w14:paraId="7B0CDCFB" w14:textId="77777777" w:rsidR="000478C6" w:rsidRPr="006C49FB" w:rsidRDefault="000478C6" w:rsidP="000478C6">
      <w:pPr>
        <w:pStyle w:val="NoSpacing"/>
        <w:rPr>
          <w:lang w:val="nl-NL"/>
        </w:rPr>
      </w:pPr>
    </w:p>
    <w:p w14:paraId="37868976" w14:textId="77777777" w:rsidR="000478C6" w:rsidRPr="000478C6" w:rsidRDefault="000478C6" w:rsidP="000478C6">
      <w:pPr>
        <w:pStyle w:val="NoSpacing"/>
        <w:rPr>
          <w:rFonts w:cs="Arial"/>
          <w:lang w:val="nl-NL"/>
        </w:rPr>
      </w:pPr>
      <w:r w:rsidRPr="000478C6">
        <w:rPr>
          <w:rFonts w:cs="Arial"/>
          <w:lang w:val="nl-NL"/>
        </w:rPr>
        <w:t>De doelen van het project:</w:t>
      </w:r>
    </w:p>
    <w:p w14:paraId="3F544C82" w14:textId="77777777" w:rsidR="000478C6" w:rsidRPr="000478C6" w:rsidRDefault="000478C6" w:rsidP="000478C6">
      <w:pPr>
        <w:pStyle w:val="NoSpacing"/>
        <w:numPr>
          <w:ilvl w:val="0"/>
          <w:numId w:val="26"/>
        </w:numPr>
        <w:jc w:val="both"/>
        <w:rPr>
          <w:rFonts w:cs="Arial"/>
          <w:lang w:val="nl-NL"/>
        </w:rPr>
      </w:pPr>
      <w:r w:rsidRPr="000478C6">
        <w:rPr>
          <w:rFonts w:cs="Arial"/>
          <w:lang w:val="nl-NL"/>
        </w:rPr>
        <w:t>Minder erosie naar het koraalrif.</w:t>
      </w:r>
    </w:p>
    <w:p w14:paraId="2007EC7F" w14:textId="77777777" w:rsidR="000478C6" w:rsidRPr="000478C6" w:rsidRDefault="000478C6" w:rsidP="000478C6">
      <w:pPr>
        <w:pStyle w:val="NoSpacing"/>
        <w:numPr>
          <w:ilvl w:val="0"/>
          <w:numId w:val="26"/>
        </w:numPr>
        <w:jc w:val="both"/>
        <w:rPr>
          <w:rFonts w:cs="Arial"/>
          <w:lang w:val="nl-NL"/>
        </w:rPr>
      </w:pPr>
      <w:r w:rsidRPr="000478C6">
        <w:rPr>
          <w:rFonts w:cs="Arial"/>
          <w:lang w:val="nl-NL"/>
        </w:rPr>
        <w:t>Minder wateroverlast in de woonwijken.</w:t>
      </w:r>
    </w:p>
    <w:p w14:paraId="6B0892BC" w14:textId="77777777" w:rsidR="000478C6" w:rsidRPr="000478C6" w:rsidRDefault="000478C6" w:rsidP="000478C6">
      <w:pPr>
        <w:pStyle w:val="NoSpacing"/>
        <w:numPr>
          <w:ilvl w:val="0"/>
          <w:numId w:val="26"/>
        </w:numPr>
        <w:jc w:val="both"/>
        <w:rPr>
          <w:rFonts w:cs="Arial"/>
          <w:lang w:val="nl-NL"/>
        </w:rPr>
      </w:pPr>
      <w:r w:rsidRPr="000478C6">
        <w:rPr>
          <w:rFonts w:cs="Arial"/>
          <w:lang w:val="nl-NL"/>
        </w:rPr>
        <w:t>Verhoogde biodiversiteit door natuurontwikkeling.</w:t>
      </w:r>
    </w:p>
    <w:p w14:paraId="42F224E4" w14:textId="77777777" w:rsidR="000478C6" w:rsidRPr="000478C6" w:rsidRDefault="000478C6" w:rsidP="000478C6">
      <w:pPr>
        <w:pStyle w:val="NoSpacing"/>
        <w:numPr>
          <w:ilvl w:val="0"/>
          <w:numId w:val="26"/>
        </w:numPr>
        <w:jc w:val="both"/>
        <w:rPr>
          <w:rFonts w:cs="Arial"/>
          <w:lang w:val="nl-NL"/>
        </w:rPr>
      </w:pPr>
      <w:r w:rsidRPr="000478C6">
        <w:rPr>
          <w:rFonts w:cs="Arial"/>
          <w:lang w:val="nl-NL"/>
        </w:rPr>
        <w:t>Aantrekkelijke natuur voor toeristen.</w:t>
      </w:r>
    </w:p>
    <w:p w14:paraId="5E7E1C90" w14:textId="77777777" w:rsidR="000478C6" w:rsidRPr="000478C6" w:rsidRDefault="000478C6" w:rsidP="000478C6">
      <w:pPr>
        <w:pStyle w:val="NoSpacing"/>
        <w:numPr>
          <w:ilvl w:val="0"/>
          <w:numId w:val="26"/>
        </w:numPr>
        <w:jc w:val="both"/>
        <w:rPr>
          <w:rFonts w:cs="Arial"/>
          <w:lang w:val="nl-NL"/>
        </w:rPr>
      </w:pPr>
      <w:r w:rsidRPr="000478C6">
        <w:rPr>
          <w:rFonts w:cs="Arial"/>
          <w:lang w:val="nl-NL"/>
        </w:rPr>
        <w:t>Meer water beschikbaar voor de landbouw.</w:t>
      </w:r>
    </w:p>
    <w:p w14:paraId="271AA312" w14:textId="77777777" w:rsidR="000478C6" w:rsidRPr="000478C6" w:rsidRDefault="000478C6" w:rsidP="000478C6">
      <w:pPr>
        <w:pStyle w:val="NoSpacing"/>
        <w:rPr>
          <w:rFonts w:cs="Arial"/>
          <w:lang w:val="nl-NL"/>
        </w:rPr>
      </w:pPr>
    </w:p>
    <w:p w14:paraId="43EEAC73" w14:textId="77777777" w:rsidR="000478C6" w:rsidRPr="000478C6" w:rsidRDefault="000478C6" w:rsidP="000478C6">
      <w:pPr>
        <w:pStyle w:val="NoSpacing"/>
        <w:rPr>
          <w:rFonts w:cs="Arial"/>
          <w:lang w:val="nl-NL"/>
        </w:rPr>
      </w:pPr>
      <w:r w:rsidRPr="000478C6">
        <w:rPr>
          <w:rFonts w:cs="Arial"/>
          <w:lang w:val="nl-NL"/>
        </w:rPr>
        <w:t xml:space="preserve">Om de doelstellingen te bereiken, </w:t>
      </w:r>
      <w:r>
        <w:rPr>
          <w:rFonts w:cs="Arial"/>
          <w:lang w:val="nl-NL"/>
        </w:rPr>
        <w:t>zijn</w:t>
      </w:r>
      <w:r w:rsidRPr="000478C6">
        <w:rPr>
          <w:rFonts w:cs="Arial"/>
          <w:lang w:val="nl-NL"/>
        </w:rPr>
        <w:t xml:space="preserve"> de volgende </w:t>
      </w:r>
      <w:r w:rsidR="00F4797E">
        <w:rPr>
          <w:rFonts w:cs="Arial"/>
          <w:lang w:val="nl-NL"/>
        </w:rPr>
        <w:t>activiteiten</w:t>
      </w:r>
      <w:r w:rsidRPr="000478C6">
        <w:rPr>
          <w:rFonts w:cs="Arial"/>
          <w:lang w:val="nl-NL"/>
        </w:rPr>
        <w:t xml:space="preserve"> </w:t>
      </w:r>
      <w:r>
        <w:rPr>
          <w:rFonts w:cs="Arial"/>
          <w:lang w:val="nl-NL"/>
        </w:rPr>
        <w:t>gepland</w:t>
      </w:r>
      <w:r w:rsidRPr="000478C6">
        <w:rPr>
          <w:rFonts w:cs="Arial"/>
          <w:lang w:val="nl-NL"/>
        </w:rPr>
        <w:t>:</w:t>
      </w:r>
    </w:p>
    <w:p w14:paraId="365A997C" w14:textId="77777777" w:rsidR="000478C6" w:rsidRPr="000478C6" w:rsidRDefault="000478C6" w:rsidP="000478C6">
      <w:pPr>
        <w:pStyle w:val="NoSpacing"/>
        <w:numPr>
          <w:ilvl w:val="0"/>
          <w:numId w:val="25"/>
        </w:numPr>
        <w:jc w:val="both"/>
        <w:rPr>
          <w:rFonts w:cs="Arial"/>
          <w:lang w:val="nl-NL"/>
        </w:rPr>
      </w:pPr>
      <w:r w:rsidRPr="000478C6">
        <w:rPr>
          <w:rFonts w:cs="Arial"/>
          <w:lang w:val="nl-NL"/>
        </w:rPr>
        <w:t xml:space="preserve">Verbeteren van het waterbergend vermogen van de dammen. </w:t>
      </w:r>
    </w:p>
    <w:p w14:paraId="4CBEFE7E" w14:textId="77777777" w:rsidR="000478C6" w:rsidRPr="000478C6" w:rsidRDefault="000478C6" w:rsidP="000478C6">
      <w:pPr>
        <w:pStyle w:val="NoSpacing"/>
        <w:numPr>
          <w:ilvl w:val="0"/>
          <w:numId w:val="25"/>
        </w:numPr>
        <w:jc w:val="both"/>
        <w:rPr>
          <w:rFonts w:cs="Arial"/>
          <w:lang w:val="nl-NL"/>
        </w:rPr>
      </w:pPr>
      <w:r w:rsidRPr="000478C6">
        <w:rPr>
          <w:rFonts w:cs="Arial"/>
          <w:lang w:val="nl-NL"/>
        </w:rPr>
        <w:t>Herstel van</w:t>
      </w:r>
      <w:r>
        <w:rPr>
          <w:rFonts w:cs="Arial"/>
          <w:lang w:val="nl-NL"/>
        </w:rPr>
        <w:t xml:space="preserve"> de</w:t>
      </w:r>
      <w:r w:rsidRPr="000478C6">
        <w:rPr>
          <w:rFonts w:cs="Arial"/>
          <w:lang w:val="nl-NL"/>
        </w:rPr>
        <w:t xml:space="preserve"> </w:t>
      </w:r>
      <w:r>
        <w:rPr>
          <w:rFonts w:cs="Arial"/>
          <w:lang w:val="nl-NL"/>
        </w:rPr>
        <w:t>saliña’s.</w:t>
      </w:r>
    </w:p>
    <w:p w14:paraId="5635F672" w14:textId="77777777" w:rsidR="000478C6" w:rsidRPr="000478C6" w:rsidRDefault="000478C6" w:rsidP="000478C6">
      <w:pPr>
        <w:pStyle w:val="NoSpacing"/>
        <w:numPr>
          <w:ilvl w:val="0"/>
          <w:numId w:val="25"/>
        </w:numPr>
        <w:jc w:val="both"/>
        <w:rPr>
          <w:rFonts w:cs="Arial"/>
          <w:lang w:val="nl-NL"/>
        </w:rPr>
      </w:pPr>
      <w:r w:rsidRPr="000478C6">
        <w:rPr>
          <w:rFonts w:cs="Arial"/>
          <w:lang w:val="nl-NL"/>
        </w:rPr>
        <w:t>Natuurherstel in verlaten diabaasgroeves.</w:t>
      </w:r>
    </w:p>
    <w:p w14:paraId="6F3C68F9" w14:textId="77777777" w:rsidR="000478C6" w:rsidRPr="000478C6" w:rsidRDefault="000478C6" w:rsidP="000478C6">
      <w:pPr>
        <w:pStyle w:val="NoSpacing"/>
        <w:numPr>
          <w:ilvl w:val="0"/>
          <w:numId w:val="25"/>
        </w:numPr>
        <w:jc w:val="both"/>
        <w:rPr>
          <w:rFonts w:cs="Arial"/>
          <w:lang w:val="nl-NL"/>
        </w:rPr>
      </w:pPr>
      <w:r w:rsidRPr="000478C6">
        <w:rPr>
          <w:rFonts w:cs="Arial"/>
          <w:lang w:val="nl-NL"/>
        </w:rPr>
        <w:t>Herstel van waterputten en molens.</w:t>
      </w:r>
    </w:p>
    <w:p w14:paraId="7B94186E" w14:textId="77777777" w:rsidR="000478C6" w:rsidRPr="000478C6" w:rsidRDefault="000478C6" w:rsidP="000478C6">
      <w:pPr>
        <w:pStyle w:val="NoSpacing"/>
        <w:numPr>
          <w:ilvl w:val="0"/>
          <w:numId w:val="25"/>
        </w:numPr>
        <w:jc w:val="both"/>
        <w:rPr>
          <w:rFonts w:cs="Arial"/>
          <w:lang w:val="nl-NL"/>
        </w:rPr>
      </w:pPr>
      <w:r w:rsidRPr="000478C6">
        <w:rPr>
          <w:rFonts w:cs="Arial"/>
          <w:lang w:val="nl-NL"/>
        </w:rPr>
        <w:t>Onderzoek naar de stroomgebieden op Bonaire.</w:t>
      </w:r>
    </w:p>
    <w:p w14:paraId="7B7A3D73" w14:textId="77777777" w:rsidR="009F6A11" w:rsidRPr="000478C6" w:rsidRDefault="009F6A11" w:rsidP="0053346A">
      <w:pPr>
        <w:pStyle w:val="NoSpacing"/>
        <w:jc w:val="both"/>
        <w:rPr>
          <w:rFonts w:cs="Arial"/>
          <w:sz w:val="28"/>
          <w:lang w:val="nl-NL"/>
        </w:rPr>
      </w:pPr>
    </w:p>
    <w:p w14:paraId="1B9470F9" w14:textId="77777777" w:rsidR="009F6A11" w:rsidRDefault="009F6A11" w:rsidP="0053346A">
      <w:pPr>
        <w:pStyle w:val="NoSpacing"/>
        <w:jc w:val="both"/>
        <w:rPr>
          <w:rFonts w:cs="Arial"/>
          <w:lang w:val="nl-NL"/>
        </w:rPr>
      </w:pPr>
    </w:p>
    <w:p w14:paraId="28BEAE3D" w14:textId="77777777" w:rsidR="009F6A11" w:rsidRDefault="009F6A11" w:rsidP="0053346A">
      <w:pPr>
        <w:pStyle w:val="NoSpacing"/>
        <w:jc w:val="both"/>
        <w:rPr>
          <w:rFonts w:cs="Arial"/>
          <w:lang w:val="nl-NL"/>
        </w:rPr>
      </w:pPr>
    </w:p>
    <w:p w14:paraId="362F3353" w14:textId="77777777" w:rsidR="009F6A11" w:rsidRDefault="009F6A11" w:rsidP="0053346A">
      <w:pPr>
        <w:pStyle w:val="NoSpacing"/>
        <w:jc w:val="both"/>
        <w:rPr>
          <w:rFonts w:cs="Arial"/>
          <w:lang w:val="nl-NL"/>
        </w:rPr>
      </w:pPr>
    </w:p>
    <w:p w14:paraId="4BD0D6D6" w14:textId="77777777" w:rsidR="009F6A11" w:rsidRDefault="009F6A11" w:rsidP="0053346A">
      <w:pPr>
        <w:pStyle w:val="NoSpacing"/>
        <w:jc w:val="both"/>
        <w:rPr>
          <w:rFonts w:cs="Arial"/>
          <w:lang w:val="nl-NL"/>
        </w:rPr>
      </w:pPr>
    </w:p>
    <w:p w14:paraId="25CEA7DC" w14:textId="77777777" w:rsidR="009F6A11" w:rsidRDefault="009F6A11" w:rsidP="0053346A">
      <w:pPr>
        <w:pStyle w:val="NoSpacing"/>
        <w:jc w:val="both"/>
        <w:rPr>
          <w:rFonts w:cs="Arial"/>
          <w:lang w:val="nl-NL"/>
        </w:rPr>
      </w:pPr>
    </w:p>
    <w:p w14:paraId="040A6DC7" w14:textId="77777777" w:rsidR="009F6A11" w:rsidRDefault="009F6A11" w:rsidP="0053346A">
      <w:pPr>
        <w:pStyle w:val="NoSpacing"/>
        <w:jc w:val="both"/>
        <w:rPr>
          <w:rFonts w:cs="Arial"/>
          <w:lang w:val="nl-NL"/>
        </w:rPr>
      </w:pPr>
    </w:p>
    <w:p w14:paraId="1F223061" w14:textId="77777777" w:rsidR="009F6A11" w:rsidRDefault="009F6A11" w:rsidP="0053346A">
      <w:pPr>
        <w:pStyle w:val="NoSpacing"/>
        <w:jc w:val="both"/>
        <w:rPr>
          <w:rFonts w:cs="Arial"/>
          <w:lang w:val="nl-NL"/>
        </w:rPr>
      </w:pPr>
    </w:p>
    <w:p w14:paraId="7DA6BED8" w14:textId="77777777" w:rsidR="00F4797E" w:rsidRDefault="00F4797E" w:rsidP="0053346A">
      <w:pPr>
        <w:pStyle w:val="NoSpacing"/>
        <w:jc w:val="both"/>
        <w:rPr>
          <w:rFonts w:cs="Arial"/>
          <w:lang w:val="nl-NL"/>
        </w:rPr>
      </w:pPr>
    </w:p>
    <w:p w14:paraId="00F45ADC" w14:textId="77777777" w:rsidR="009F6A11" w:rsidRDefault="009F6A11" w:rsidP="0053346A">
      <w:pPr>
        <w:pStyle w:val="NoSpacing"/>
        <w:jc w:val="both"/>
        <w:rPr>
          <w:rFonts w:cs="Arial"/>
          <w:lang w:val="nl-NL"/>
        </w:rPr>
      </w:pPr>
    </w:p>
    <w:p w14:paraId="394E5D19" w14:textId="77777777" w:rsidR="008356A5" w:rsidRPr="00CA0E44" w:rsidRDefault="000478C6" w:rsidP="00AA15E1">
      <w:pPr>
        <w:pStyle w:val="Heading1"/>
        <w:numPr>
          <w:ilvl w:val="0"/>
          <w:numId w:val="7"/>
        </w:numPr>
        <w:spacing w:before="0"/>
        <w:ind w:left="357" w:hanging="357"/>
        <w:jc w:val="both"/>
        <w:rPr>
          <w:rFonts w:ascii="Arial" w:hAnsi="Arial" w:cs="Arial"/>
          <w:sz w:val="32"/>
          <w:szCs w:val="28"/>
          <w:u w:val="none"/>
          <w:lang w:val="nl-NL"/>
        </w:rPr>
      </w:pPr>
      <w:bookmarkStart w:id="3" w:name="_Toc37146157"/>
      <w:r>
        <w:rPr>
          <w:rFonts w:ascii="Arial" w:hAnsi="Arial" w:cs="Arial"/>
          <w:sz w:val="32"/>
          <w:szCs w:val="28"/>
          <w:u w:val="none"/>
          <w:lang w:val="nl-NL"/>
        </w:rPr>
        <w:t>Erosiebestrijding en natuurherstel</w:t>
      </w:r>
      <w:bookmarkEnd w:id="3"/>
    </w:p>
    <w:p w14:paraId="0E566440" w14:textId="77777777" w:rsidR="00FE7438" w:rsidRDefault="00FE7438" w:rsidP="0053346A">
      <w:pPr>
        <w:pStyle w:val="NoSpacing"/>
        <w:jc w:val="both"/>
        <w:rPr>
          <w:lang w:val="nl-NL"/>
        </w:rPr>
      </w:pPr>
    </w:p>
    <w:p w14:paraId="235093DD" w14:textId="77777777" w:rsidR="00D764F6" w:rsidRPr="00F214F5" w:rsidRDefault="009F6A11" w:rsidP="00F214F5">
      <w:pPr>
        <w:pStyle w:val="Heading2"/>
      </w:pPr>
      <w:bookmarkStart w:id="4" w:name="_Toc37146158"/>
      <w:r w:rsidRPr="00F214F5">
        <w:t>Resultaat 1: Verhoogd waterbergend vermogen van de dammen</w:t>
      </w:r>
      <w:bookmarkEnd w:id="4"/>
    </w:p>
    <w:p w14:paraId="654549FE" w14:textId="77777777" w:rsidR="009F6A11" w:rsidRDefault="009F6A11" w:rsidP="0053346A">
      <w:pPr>
        <w:spacing w:after="0" w:line="240" w:lineRule="auto"/>
        <w:jc w:val="both"/>
        <w:rPr>
          <w:rFonts w:ascii="Arial" w:hAnsi="Arial" w:cs="Arial"/>
          <w:b/>
          <w:sz w:val="24"/>
          <w:lang w:val="nl-NL"/>
        </w:rPr>
      </w:pPr>
    </w:p>
    <w:p w14:paraId="2E3484C5" w14:textId="77777777" w:rsidR="0083144D" w:rsidRPr="00D80BBB" w:rsidRDefault="0083144D" w:rsidP="0083144D">
      <w:pPr>
        <w:spacing w:after="0" w:line="240" w:lineRule="auto"/>
        <w:jc w:val="both"/>
        <w:rPr>
          <w:rFonts w:ascii="Arial" w:hAnsi="Arial" w:cs="Arial"/>
          <w:b/>
          <w:sz w:val="24"/>
          <w:lang w:val="nl-NL"/>
        </w:rPr>
      </w:pPr>
      <w:r w:rsidRPr="00D80BBB">
        <w:rPr>
          <w:rFonts w:ascii="Arial" w:hAnsi="Arial" w:cs="Arial"/>
          <w:b/>
          <w:sz w:val="24"/>
          <w:lang w:val="nl-NL"/>
        </w:rPr>
        <w:t>Aanpassingen</w:t>
      </w:r>
    </w:p>
    <w:p w14:paraId="2FD637D5" w14:textId="77777777" w:rsidR="00F93589" w:rsidRDefault="0083144D" w:rsidP="0083144D">
      <w:pPr>
        <w:pStyle w:val="NoSpacing"/>
        <w:numPr>
          <w:ilvl w:val="0"/>
          <w:numId w:val="8"/>
        </w:numPr>
        <w:jc w:val="both"/>
        <w:rPr>
          <w:rFonts w:cs="Arial"/>
          <w:lang w:val="nl-NL"/>
        </w:rPr>
      </w:pPr>
      <w:r w:rsidRPr="0083144D">
        <w:rPr>
          <w:rFonts w:cs="Arial"/>
          <w:lang w:val="nl-NL"/>
        </w:rPr>
        <w:t>Dam Grandi I en Dam Grandi II</w:t>
      </w:r>
      <w:r>
        <w:rPr>
          <w:rFonts w:cs="Arial"/>
          <w:lang w:val="nl-NL"/>
        </w:rPr>
        <w:t xml:space="preserve"> zijn niet schoongemaakt, daar </w:t>
      </w:r>
      <w:r w:rsidR="007F644A">
        <w:rPr>
          <w:rFonts w:cs="Arial"/>
          <w:lang w:val="nl-NL"/>
        </w:rPr>
        <w:t xml:space="preserve">achteraf </w:t>
      </w:r>
      <w:r>
        <w:rPr>
          <w:rFonts w:cs="Arial"/>
          <w:lang w:val="nl-NL"/>
        </w:rPr>
        <w:t xml:space="preserve">blijkt dat ze op privé grond liggen. </w:t>
      </w:r>
    </w:p>
    <w:p w14:paraId="4828BE0B" w14:textId="77777777" w:rsidR="00F93589" w:rsidRDefault="00F93589" w:rsidP="0083144D">
      <w:pPr>
        <w:pStyle w:val="NoSpacing"/>
        <w:numPr>
          <w:ilvl w:val="0"/>
          <w:numId w:val="8"/>
        </w:numPr>
        <w:jc w:val="both"/>
        <w:rPr>
          <w:rFonts w:cs="Arial"/>
          <w:lang w:val="nl-NL"/>
        </w:rPr>
      </w:pPr>
      <w:r>
        <w:rPr>
          <w:rFonts w:cs="Arial"/>
          <w:lang w:val="nl-NL"/>
        </w:rPr>
        <w:t xml:space="preserve">Ook Tanki Velt Ariba is niet schoongemaakt. Deze </w:t>
      </w:r>
      <w:r w:rsidR="007F644A">
        <w:rPr>
          <w:rFonts w:cs="Arial"/>
          <w:lang w:val="nl-NL"/>
        </w:rPr>
        <w:t>is</w:t>
      </w:r>
      <w:r>
        <w:rPr>
          <w:rFonts w:cs="Arial"/>
          <w:lang w:val="nl-NL"/>
        </w:rPr>
        <w:t xml:space="preserve"> in 2016 reeds schoongemaakt.</w:t>
      </w:r>
    </w:p>
    <w:p w14:paraId="5E0F99C4" w14:textId="77777777" w:rsidR="0083144D" w:rsidRDefault="00BF6ADF" w:rsidP="0083144D">
      <w:pPr>
        <w:pStyle w:val="NoSpacing"/>
        <w:numPr>
          <w:ilvl w:val="0"/>
          <w:numId w:val="8"/>
        </w:numPr>
        <w:jc w:val="both"/>
        <w:rPr>
          <w:rFonts w:cs="Arial"/>
          <w:lang w:val="nl-NL"/>
        </w:rPr>
      </w:pPr>
      <w:r w:rsidRPr="00F62625">
        <w:rPr>
          <w:rFonts w:cs="Arial"/>
          <w:b/>
          <w:noProof/>
          <w:u w:val="single"/>
          <w:lang w:val="nl-NL" w:eastAsia="nl-NL"/>
        </w:rPr>
        <mc:AlternateContent>
          <mc:Choice Requires="wps">
            <w:drawing>
              <wp:anchor distT="45720" distB="45720" distL="114300" distR="114300" simplePos="0" relativeHeight="251747583" behindDoc="0" locked="0" layoutInCell="1" allowOverlap="1" wp14:anchorId="436AE00E" wp14:editId="76225312">
                <wp:simplePos x="0" y="0"/>
                <wp:positionH relativeFrom="column">
                  <wp:posOffset>65599</wp:posOffset>
                </wp:positionH>
                <wp:positionV relativeFrom="paragraph">
                  <wp:posOffset>3319780</wp:posOffset>
                </wp:positionV>
                <wp:extent cx="1616528" cy="291035"/>
                <wp:effectExtent l="0" t="0" r="22225" b="13970"/>
                <wp:wrapNone/>
                <wp:docPr id="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528" cy="291035"/>
                        </a:xfrm>
                        <a:prstGeom prst="rect">
                          <a:avLst/>
                        </a:prstGeom>
                        <a:solidFill>
                          <a:srgbClr val="FFFFFF"/>
                        </a:solidFill>
                        <a:ln w="9525">
                          <a:solidFill>
                            <a:srgbClr val="000000"/>
                          </a:solidFill>
                          <a:miter lim="800000"/>
                          <a:headEnd/>
                          <a:tailEnd/>
                        </a:ln>
                      </wps:spPr>
                      <wps:txbx>
                        <w:txbxContent>
                          <w:p w14:paraId="7A7E7259" w14:textId="77777777" w:rsidR="00716A0F" w:rsidRPr="00DC6375" w:rsidRDefault="00716A0F" w:rsidP="00F62625">
                            <w:pPr>
                              <w:rPr>
                                <w:rFonts w:ascii="Arial" w:hAnsi="Arial" w:cs="Arial"/>
                                <w:i/>
                                <w:sz w:val="24"/>
                                <w:lang w:val="nl-NL"/>
                              </w:rPr>
                            </w:pPr>
                            <w:r w:rsidRPr="00DC6375">
                              <w:rPr>
                                <w:rFonts w:ascii="Arial" w:hAnsi="Arial" w:cs="Arial"/>
                                <w:i/>
                                <w:sz w:val="24"/>
                              </w:rPr>
                              <w:t>Dam Mona Passage.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AE00E" id="_x0000_s1028" type="#_x0000_t202" style="position:absolute;left:0;text-align:left;margin-left:5.15pt;margin-top:261.4pt;width:127.3pt;height:22.9pt;z-index:25174758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">
                <v:textbox>
                  <w:txbxContent>
                    <w:p w14:paraId="7A7E7259" w14:textId="77777777" w:rsidR="00716A0F" w:rsidRPr="00DC6375" w:rsidRDefault="00716A0F" w:rsidP="00F62625">
                      <w:pPr>
                        <w:rPr>
                          <w:rFonts w:ascii="Arial" w:hAnsi="Arial" w:cs="Arial"/>
                          <w:i/>
                          <w:sz w:val="24"/>
                          <w:lang w:val="nl-NL"/>
                        </w:rPr>
                      </w:pPr>
                      <w:r w:rsidRPr="00DC6375">
                        <w:rPr>
                          <w:rFonts w:ascii="Arial" w:hAnsi="Arial" w:cs="Arial"/>
                          <w:i/>
                          <w:sz w:val="24"/>
                        </w:rPr>
                        <w:t>Dam Mona Passage.</w:t>
                      </w:r>
                    </w:p>
                  </w:txbxContent>
                </v:textbox>
              </v:shape>
            </w:pict>
          </mc:Fallback>
        </mc:AlternateContent>
      </w:r>
      <w:r w:rsidRPr="00890B14">
        <w:rPr>
          <w:rFonts w:cs="Arial"/>
          <w:noProof/>
          <w:szCs w:val="24"/>
          <w:lang w:val="nl-NL" w:eastAsia="nl-NL"/>
        </w:rPr>
        <w:drawing>
          <wp:anchor distT="0" distB="0" distL="114300" distR="114300" simplePos="0" relativeHeight="251743487" behindDoc="0" locked="0" layoutInCell="1" allowOverlap="1" wp14:anchorId="1DD9DF83" wp14:editId="4A6075BD">
            <wp:simplePos x="0" y="0"/>
            <wp:positionH relativeFrom="margin">
              <wp:posOffset>-8255</wp:posOffset>
            </wp:positionH>
            <wp:positionV relativeFrom="paragraph">
              <wp:posOffset>319405</wp:posOffset>
            </wp:positionV>
            <wp:extent cx="6006465" cy="3374390"/>
            <wp:effectExtent l="0" t="0" r="0" b="0"/>
            <wp:wrapTopAndBottom/>
            <wp:docPr id="24" name="Afbeelding 24" descr="C:\Users\Maaike\Dropbox\Foto's werk\2016-11-29 09.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aike\Dropbox\Foto's werk\2016-11-29 09.31.39.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006465" cy="337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44A">
        <w:rPr>
          <w:rFonts w:cs="Arial"/>
          <w:lang w:val="nl-NL"/>
        </w:rPr>
        <w:t>I</w:t>
      </w:r>
      <w:r w:rsidR="0083144D">
        <w:rPr>
          <w:rFonts w:cs="Arial"/>
          <w:lang w:val="nl-NL"/>
        </w:rPr>
        <w:t xml:space="preserve">n de plaats </w:t>
      </w:r>
      <w:r w:rsidR="007F644A">
        <w:rPr>
          <w:rFonts w:cs="Arial"/>
          <w:lang w:val="nl-NL"/>
        </w:rPr>
        <w:t xml:space="preserve">van deze drie dammen </w:t>
      </w:r>
      <w:r w:rsidR="0083144D">
        <w:rPr>
          <w:rFonts w:cs="Arial"/>
          <w:lang w:val="nl-NL"/>
        </w:rPr>
        <w:t xml:space="preserve">zijn </w:t>
      </w:r>
      <w:r w:rsidR="00F93589">
        <w:rPr>
          <w:rFonts w:cs="Arial"/>
          <w:lang w:val="nl-NL"/>
        </w:rPr>
        <w:t>drie</w:t>
      </w:r>
      <w:r w:rsidR="0083144D">
        <w:rPr>
          <w:rFonts w:cs="Arial"/>
          <w:lang w:val="nl-NL"/>
        </w:rPr>
        <w:t xml:space="preserve"> andere dammen schoongemaakt.</w:t>
      </w:r>
    </w:p>
    <w:p w14:paraId="178AD204" w14:textId="77777777" w:rsidR="009F6A11" w:rsidRDefault="009F6A11" w:rsidP="0053346A">
      <w:pPr>
        <w:spacing w:after="0" w:line="240" w:lineRule="auto"/>
        <w:jc w:val="both"/>
        <w:rPr>
          <w:rFonts w:ascii="Arial" w:hAnsi="Arial" w:cs="Arial"/>
          <w:b/>
          <w:sz w:val="24"/>
          <w:lang w:val="nl-NL"/>
        </w:rPr>
      </w:pPr>
    </w:p>
    <w:p w14:paraId="43A7A6D0" w14:textId="77777777" w:rsidR="00D764F6" w:rsidRPr="00FE7438" w:rsidRDefault="0083144D" w:rsidP="0053346A">
      <w:pPr>
        <w:spacing w:after="0" w:line="240" w:lineRule="auto"/>
        <w:jc w:val="both"/>
        <w:rPr>
          <w:rFonts w:ascii="Arial" w:hAnsi="Arial" w:cs="Arial"/>
          <w:b/>
          <w:sz w:val="24"/>
          <w:lang w:val="nl-NL"/>
        </w:rPr>
      </w:pPr>
      <w:r>
        <w:rPr>
          <w:rFonts w:ascii="Arial" w:hAnsi="Arial" w:cs="Arial"/>
          <w:b/>
          <w:sz w:val="24"/>
          <w:lang w:val="nl-NL"/>
        </w:rPr>
        <w:t>Schoonmaken van dammen</w:t>
      </w:r>
    </w:p>
    <w:p w14:paraId="11B75EB8" w14:textId="77777777" w:rsidR="00D764F6" w:rsidRDefault="00F93589" w:rsidP="00F93589">
      <w:pPr>
        <w:pStyle w:val="NoSpacing"/>
        <w:numPr>
          <w:ilvl w:val="0"/>
          <w:numId w:val="8"/>
        </w:numPr>
        <w:jc w:val="both"/>
        <w:rPr>
          <w:rFonts w:cs="Arial"/>
          <w:lang w:val="nl-NL"/>
        </w:rPr>
      </w:pPr>
      <w:r>
        <w:rPr>
          <w:rFonts w:cs="Arial"/>
          <w:lang w:val="nl-NL"/>
        </w:rPr>
        <w:t>16 van de 19 dammen uit het projectplan zijn schoongemaakt. D</w:t>
      </w:r>
      <w:r w:rsidRPr="00F93589">
        <w:rPr>
          <w:rFonts w:cs="Arial"/>
          <w:lang w:val="nl-NL"/>
        </w:rPr>
        <w:t>e begroeiing van bomen en struiken binnen de kom van de dam</w:t>
      </w:r>
      <w:r>
        <w:rPr>
          <w:rFonts w:cs="Arial"/>
          <w:lang w:val="nl-NL"/>
        </w:rPr>
        <w:t xml:space="preserve"> zijn</w:t>
      </w:r>
      <w:r w:rsidRPr="00F93589">
        <w:rPr>
          <w:rFonts w:cs="Arial"/>
          <w:lang w:val="nl-NL"/>
        </w:rPr>
        <w:t xml:space="preserve"> verwijderd. Vervolgens </w:t>
      </w:r>
      <w:r>
        <w:rPr>
          <w:rFonts w:cs="Arial"/>
          <w:lang w:val="nl-NL"/>
        </w:rPr>
        <w:t>is</w:t>
      </w:r>
      <w:r w:rsidRPr="00F93589">
        <w:rPr>
          <w:rFonts w:cs="Arial"/>
          <w:lang w:val="nl-NL"/>
        </w:rPr>
        <w:t xml:space="preserve"> het geaccumuleerde sedi</w:t>
      </w:r>
      <w:r w:rsidR="007F644A">
        <w:rPr>
          <w:rFonts w:cs="Arial"/>
          <w:lang w:val="nl-NL"/>
        </w:rPr>
        <w:t xml:space="preserve">ment in de kom weggegraven en zijn de </w:t>
      </w:r>
      <w:r w:rsidRPr="00F93589">
        <w:rPr>
          <w:rFonts w:cs="Arial"/>
          <w:lang w:val="nl-NL"/>
        </w:rPr>
        <w:t xml:space="preserve">zwakke plekken in de taluds </w:t>
      </w:r>
      <w:r w:rsidR="007F644A">
        <w:rPr>
          <w:rFonts w:cs="Arial"/>
          <w:lang w:val="nl-NL"/>
        </w:rPr>
        <w:t>versterkt</w:t>
      </w:r>
      <w:r w:rsidRPr="00F93589">
        <w:rPr>
          <w:rFonts w:cs="Arial"/>
          <w:lang w:val="nl-NL"/>
        </w:rPr>
        <w:t>.</w:t>
      </w:r>
    </w:p>
    <w:p w14:paraId="5FB9893C" w14:textId="77777777" w:rsidR="00F93589" w:rsidRDefault="00F93589" w:rsidP="0053346A">
      <w:pPr>
        <w:pStyle w:val="NoSpacing"/>
        <w:numPr>
          <w:ilvl w:val="0"/>
          <w:numId w:val="8"/>
        </w:numPr>
        <w:jc w:val="both"/>
        <w:rPr>
          <w:rFonts w:cs="Arial"/>
          <w:lang w:val="nl-NL"/>
        </w:rPr>
      </w:pPr>
      <w:r>
        <w:rPr>
          <w:rFonts w:cs="Arial"/>
          <w:lang w:val="nl-NL"/>
        </w:rPr>
        <w:t>Na overleg met de Directie R&amp;O bleek dat men reeds een onderhoudsplan voor de dammen heeft.</w:t>
      </w:r>
    </w:p>
    <w:p w14:paraId="6BD2A33A" w14:textId="77777777" w:rsidR="007F644A" w:rsidRDefault="007F644A" w:rsidP="0053346A">
      <w:pPr>
        <w:pStyle w:val="NoSpacing"/>
        <w:numPr>
          <w:ilvl w:val="0"/>
          <w:numId w:val="8"/>
        </w:numPr>
        <w:jc w:val="both"/>
        <w:rPr>
          <w:rFonts w:cs="Arial"/>
          <w:lang w:val="nl-NL"/>
        </w:rPr>
      </w:pPr>
      <w:r>
        <w:rPr>
          <w:rFonts w:cs="Arial"/>
          <w:lang w:val="nl-NL"/>
        </w:rPr>
        <w:t>De werkzaamheden zijn uitgevoerd door verschillende aannemers.</w:t>
      </w:r>
    </w:p>
    <w:p w14:paraId="5A89FA54" w14:textId="5C570C0B" w:rsidR="008A2583" w:rsidRDefault="008A2583" w:rsidP="0053346A">
      <w:pPr>
        <w:pStyle w:val="NoSpacing"/>
        <w:numPr>
          <w:ilvl w:val="0"/>
          <w:numId w:val="8"/>
        </w:numPr>
        <w:jc w:val="both"/>
        <w:rPr>
          <w:rFonts w:cs="Arial"/>
          <w:lang w:val="nl-NL"/>
        </w:rPr>
      </w:pPr>
      <w:r>
        <w:rPr>
          <w:rFonts w:cs="Arial"/>
          <w:lang w:val="nl-NL"/>
        </w:rPr>
        <w:t xml:space="preserve">Zie bijlage 1 voor een lijst met schoongemaakte dammen en een plattegrond met de dammen. </w:t>
      </w:r>
    </w:p>
    <w:p w14:paraId="0ACCDF82" w14:textId="77777777" w:rsidR="00DE2891" w:rsidRPr="00561F96" w:rsidRDefault="00DE2891" w:rsidP="00F93589">
      <w:pPr>
        <w:pStyle w:val="NoSpacing"/>
        <w:jc w:val="both"/>
        <w:rPr>
          <w:rFonts w:cs="Arial"/>
          <w:lang w:val="nl-NL"/>
        </w:rPr>
      </w:pPr>
    </w:p>
    <w:p w14:paraId="70A74661" w14:textId="77777777" w:rsidR="00D362B3"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t>Impact</w:t>
      </w:r>
    </w:p>
    <w:p w14:paraId="5C43F45E" w14:textId="77777777" w:rsidR="00894005" w:rsidRDefault="00F93589" w:rsidP="00F93589">
      <w:pPr>
        <w:pStyle w:val="NoSpacing"/>
        <w:numPr>
          <w:ilvl w:val="0"/>
          <w:numId w:val="8"/>
        </w:numPr>
        <w:jc w:val="both"/>
        <w:rPr>
          <w:rFonts w:cs="Arial"/>
          <w:lang w:val="nl-NL"/>
        </w:rPr>
      </w:pPr>
      <w:r>
        <w:rPr>
          <w:rFonts w:cs="Arial"/>
          <w:lang w:val="nl-NL"/>
        </w:rPr>
        <w:t xml:space="preserve">De dammen zijn nu weer geschikt voor het opvangen van </w:t>
      </w:r>
      <w:r w:rsidR="007F644A">
        <w:rPr>
          <w:rFonts w:cs="Arial"/>
          <w:lang w:val="nl-NL"/>
        </w:rPr>
        <w:t xml:space="preserve">meer </w:t>
      </w:r>
      <w:r>
        <w:rPr>
          <w:rFonts w:cs="Arial"/>
          <w:lang w:val="nl-NL"/>
        </w:rPr>
        <w:t>regenwater.</w:t>
      </w:r>
    </w:p>
    <w:p w14:paraId="3602A12D" w14:textId="77777777" w:rsidR="00F62625" w:rsidRDefault="00F62625">
      <w:pPr>
        <w:rPr>
          <w:rFonts w:ascii="Arial" w:hAnsi="Arial" w:cs="Arial"/>
          <w:sz w:val="24"/>
          <w:lang w:val="nl-NL"/>
        </w:rPr>
      </w:pPr>
      <w:r>
        <w:rPr>
          <w:rFonts w:ascii="Arial" w:hAnsi="Arial" w:cs="Arial"/>
          <w:sz w:val="24"/>
          <w:lang w:val="nl-NL"/>
        </w:rPr>
        <w:br w:type="page"/>
      </w:r>
    </w:p>
    <w:p w14:paraId="1DEE0BD3" w14:textId="77777777" w:rsidR="00D362B3"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lastRenderedPageBreak/>
        <w:t xml:space="preserve">Borging </w:t>
      </w:r>
    </w:p>
    <w:p w14:paraId="50485446" w14:textId="77777777" w:rsidR="00F62625" w:rsidRPr="00F62625" w:rsidRDefault="00F93589" w:rsidP="000D5F01">
      <w:pPr>
        <w:pStyle w:val="NoSpacing"/>
        <w:numPr>
          <w:ilvl w:val="0"/>
          <w:numId w:val="8"/>
        </w:numPr>
        <w:jc w:val="both"/>
        <w:rPr>
          <w:rFonts w:cs="Arial"/>
          <w:b/>
          <w:u w:val="single"/>
          <w:lang w:val="nl-NL"/>
        </w:rPr>
      </w:pPr>
      <w:r w:rsidRPr="00F62625">
        <w:rPr>
          <w:rFonts w:cs="Arial"/>
          <w:lang w:val="nl-NL"/>
        </w:rPr>
        <w:t>Door het onderhoudsplan worden de dammen om de paar jaar schoongemaakt.</w:t>
      </w:r>
    </w:p>
    <w:p w14:paraId="01D5EB3C" w14:textId="77777777" w:rsidR="00F62625" w:rsidRPr="00F62625" w:rsidRDefault="00F62625" w:rsidP="00F62625">
      <w:pPr>
        <w:pStyle w:val="NoSpacing"/>
        <w:jc w:val="both"/>
        <w:rPr>
          <w:rFonts w:cs="Arial"/>
          <w:b/>
          <w:u w:val="single"/>
          <w:lang w:val="nl-NL"/>
        </w:rPr>
      </w:pPr>
    </w:p>
    <w:p w14:paraId="06ADFC32" w14:textId="77777777" w:rsidR="00D362B3"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t>Kansen voor de toekomst</w:t>
      </w:r>
    </w:p>
    <w:p w14:paraId="5BB0C1C3" w14:textId="77777777" w:rsidR="00D764F6" w:rsidRDefault="00F93589" w:rsidP="00F93589">
      <w:pPr>
        <w:pStyle w:val="ListParagraph"/>
        <w:numPr>
          <w:ilvl w:val="0"/>
          <w:numId w:val="4"/>
        </w:numPr>
        <w:spacing w:after="0" w:line="240" w:lineRule="auto"/>
        <w:jc w:val="both"/>
        <w:rPr>
          <w:rFonts w:ascii="Arial" w:hAnsi="Arial" w:cs="Arial"/>
          <w:sz w:val="24"/>
          <w:lang w:val="nl-NL"/>
        </w:rPr>
      </w:pPr>
      <w:r w:rsidRPr="00F93589">
        <w:rPr>
          <w:rFonts w:ascii="Arial" w:hAnsi="Arial" w:cs="Arial"/>
          <w:sz w:val="24"/>
          <w:lang w:val="nl-NL"/>
        </w:rPr>
        <w:t>In het verleden was er</w:t>
      </w:r>
      <w:r w:rsidR="007F644A">
        <w:rPr>
          <w:rFonts w:ascii="Arial" w:hAnsi="Arial" w:cs="Arial"/>
          <w:sz w:val="24"/>
          <w:lang w:val="nl-NL"/>
        </w:rPr>
        <w:t xml:space="preserve"> op het eiland</w:t>
      </w:r>
      <w:r w:rsidRPr="00F93589">
        <w:rPr>
          <w:rFonts w:ascii="Arial" w:hAnsi="Arial" w:cs="Arial"/>
          <w:sz w:val="24"/>
          <w:lang w:val="nl-NL"/>
        </w:rPr>
        <w:t xml:space="preserve"> een netwerk van dammen, waarin bijna al het regenwater werd opgevangen</w:t>
      </w:r>
      <w:r w:rsidR="00CF5D07">
        <w:rPr>
          <w:rFonts w:ascii="Arial" w:hAnsi="Arial" w:cs="Arial"/>
          <w:sz w:val="24"/>
          <w:lang w:val="nl-NL"/>
        </w:rPr>
        <w:t>, waardoor er bijna geen erosie naar zee was</w:t>
      </w:r>
      <w:r w:rsidRPr="00F93589">
        <w:rPr>
          <w:rFonts w:ascii="Arial" w:hAnsi="Arial" w:cs="Arial"/>
          <w:sz w:val="24"/>
          <w:lang w:val="nl-NL"/>
        </w:rPr>
        <w:t xml:space="preserve">. Het dammensysteem is door de jaren heen verwaarloosd en </w:t>
      </w:r>
      <w:r w:rsidR="007F644A">
        <w:rPr>
          <w:rFonts w:ascii="Arial" w:hAnsi="Arial" w:cs="Arial"/>
          <w:sz w:val="24"/>
          <w:lang w:val="nl-NL"/>
        </w:rPr>
        <w:t>voor een deel</w:t>
      </w:r>
      <w:r w:rsidRPr="00F93589">
        <w:rPr>
          <w:rFonts w:ascii="Arial" w:hAnsi="Arial" w:cs="Arial"/>
          <w:sz w:val="24"/>
          <w:lang w:val="nl-NL"/>
        </w:rPr>
        <w:t xml:space="preserve"> verdwenen, waardoor </w:t>
      </w:r>
      <w:r w:rsidR="007F644A">
        <w:rPr>
          <w:rFonts w:ascii="Arial" w:hAnsi="Arial" w:cs="Arial"/>
          <w:sz w:val="24"/>
          <w:lang w:val="nl-NL"/>
        </w:rPr>
        <w:t>veel</w:t>
      </w:r>
      <w:r w:rsidRPr="00F93589">
        <w:rPr>
          <w:rFonts w:ascii="Arial" w:hAnsi="Arial" w:cs="Arial"/>
          <w:sz w:val="24"/>
          <w:lang w:val="nl-NL"/>
        </w:rPr>
        <w:t xml:space="preserve"> regenwater nu rechtstreeks naar zee stroomt. Hierdoor worden ook de waterputten niet meer gevoed met zoet water. Op Bonaire zijn geen andere natuurlijke bronnen van zoet water.</w:t>
      </w:r>
    </w:p>
    <w:p w14:paraId="27063E22" w14:textId="10F53D9F" w:rsidR="00F93589" w:rsidRDefault="00BF6ADF" w:rsidP="00F93589">
      <w:pPr>
        <w:pStyle w:val="ListParagraph"/>
        <w:spacing w:after="0" w:line="240" w:lineRule="auto"/>
        <w:ind w:left="360"/>
        <w:jc w:val="both"/>
        <w:rPr>
          <w:rFonts w:ascii="Arial" w:hAnsi="Arial" w:cs="Arial"/>
          <w:sz w:val="24"/>
          <w:lang w:val="nl-NL"/>
        </w:rPr>
      </w:pPr>
      <w:r w:rsidRPr="00F62625">
        <w:rPr>
          <w:rFonts w:ascii="Arial" w:hAnsi="Arial" w:cs="Arial"/>
          <w:b/>
          <w:noProof/>
          <w:sz w:val="24"/>
          <w:u w:val="single"/>
          <w:lang w:val="nl-NL" w:eastAsia="nl-NL"/>
        </w:rPr>
        <mc:AlternateContent>
          <mc:Choice Requires="wps">
            <w:drawing>
              <wp:anchor distT="45720" distB="45720" distL="114300" distR="114300" simplePos="0" relativeHeight="251745535" behindDoc="0" locked="0" layoutInCell="1" allowOverlap="1" wp14:anchorId="7191A2A2" wp14:editId="7B190BEC">
                <wp:simplePos x="0" y="0"/>
                <wp:positionH relativeFrom="column">
                  <wp:posOffset>125233</wp:posOffset>
                </wp:positionH>
                <wp:positionV relativeFrom="paragraph">
                  <wp:posOffset>3750062</wp:posOffset>
                </wp:positionV>
                <wp:extent cx="1996225" cy="261257"/>
                <wp:effectExtent l="0" t="0" r="23495" b="24765"/>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225" cy="261257"/>
                        </a:xfrm>
                        <a:prstGeom prst="rect">
                          <a:avLst/>
                        </a:prstGeom>
                        <a:solidFill>
                          <a:srgbClr val="FFFFFF"/>
                        </a:solidFill>
                        <a:ln w="9525">
                          <a:solidFill>
                            <a:srgbClr val="000000"/>
                          </a:solidFill>
                          <a:miter lim="800000"/>
                          <a:headEnd/>
                          <a:tailEnd/>
                        </a:ln>
                      </wps:spPr>
                      <wps:txbx>
                        <w:txbxContent>
                          <w:p w14:paraId="70DFA569" w14:textId="77777777" w:rsidR="00716A0F" w:rsidRPr="00DC6375" w:rsidRDefault="00716A0F">
                            <w:pPr>
                              <w:rPr>
                                <w:rFonts w:ascii="Arial" w:hAnsi="Arial" w:cs="Arial"/>
                                <w:i/>
                                <w:sz w:val="24"/>
                                <w:lang w:val="nl-NL"/>
                              </w:rPr>
                            </w:pPr>
                            <w:r w:rsidRPr="00DC6375">
                              <w:rPr>
                                <w:rFonts w:ascii="Arial" w:hAnsi="Arial" w:cs="Arial"/>
                                <w:i/>
                                <w:sz w:val="24"/>
                                <w:lang w:val="nl-NL"/>
                              </w:rPr>
                              <w:t>Ezels op dam LVV-terrein.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1A2A2" id="_x0000_s1029" type="#_x0000_t202" style="position:absolute;left:0;text-align:left;margin-left:9.85pt;margin-top:295.3pt;width:157.2pt;height:20.55pt;z-index:25174553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">
                <v:textbox>
                  <w:txbxContent>
                    <w:p w14:paraId="70DFA569" w14:textId="77777777" w:rsidR="00716A0F" w:rsidRPr="00DC6375" w:rsidRDefault="00716A0F">
                      <w:pPr>
                        <w:rPr>
                          <w:rFonts w:ascii="Arial" w:hAnsi="Arial" w:cs="Arial"/>
                          <w:i/>
                          <w:sz w:val="24"/>
                          <w:lang w:val="nl-NL"/>
                        </w:rPr>
                      </w:pPr>
                      <w:r w:rsidRPr="00DC6375">
                        <w:rPr>
                          <w:rFonts w:ascii="Arial" w:hAnsi="Arial" w:cs="Arial"/>
                          <w:i/>
                          <w:sz w:val="24"/>
                          <w:lang w:val="nl-NL"/>
                        </w:rPr>
                        <w:t>Ezels op dam LVV-terrein.</w:t>
                      </w:r>
                    </w:p>
                  </w:txbxContent>
                </v:textbox>
              </v:shape>
            </w:pict>
          </mc:Fallback>
        </mc:AlternateContent>
      </w:r>
      <w:r>
        <w:rPr>
          <w:rFonts w:ascii="Arial" w:hAnsi="Arial" w:cs="Arial"/>
          <w:noProof/>
          <w:sz w:val="24"/>
          <w:lang w:val="nl-NL" w:eastAsia="nl-NL"/>
        </w:rPr>
        <w:drawing>
          <wp:anchor distT="0" distB="0" distL="114300" distR="114300" simplePos="0" relativeHeight="251744510" behindDoc="0" locked="0" layoutInCell="1" allowOverlap="1" wp14:anchorId="0AEB4C4E" wp14:editId="7FDB11A4">
            <wp:simplePos x="0" y="0"/>
            <wp:positionH relativeFrom="column">
              <wp:posOffset>43815</wp:posOffset>
            </wp:positionH>
            <wp:positionV relativeFrom="paragraph">
              <wp:posOffset>819150</wp:posOffset>
            </wp:positionV>
            <wp:extent cx="6129655" cy="3259455"/>
            <wp:effectExtent l="0" t="0" r="4445" b="0"/>
            <wp:wrapTopAndBottom/>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1150920-001.JPG"/>
                    <pic:cNvPicPr/>
                  </pic:nvPicPr>
                  <pic:blipFill>
                    <a:blip r:embed="rId14" cstate="screen">
                      <a:extLst>
                        <a:ext uri="{28A0092B-C50C-407E-A947-70E740481C1C}">
                          <a14:useLocalDpi xmlns:a14="http://schemas.microsoft.com/office/drawing/2010/main"/>
                        </a:ext>
                      </a:extLst>
                    </a:blip>
                    <a:stretch>
                      <a:fillRect/>
                    </a:stretch>
                  </pic:blipFill>
                  <pic:spPr>
                    <a:xfrm>
                      <a:off x="0" y="0"/>
                      <a:ext cx="6129655" cy="3259455"/>
                    </a:xfrm>
                    <a:prstGeom prst="rect">
                      <a:avLst/>
                    </a:prstGeom>
                  </pic:spPr>
                </pic:pic>
              </a:graphicData>
            </a:graphic>
            <wp14:sizeRelH relativeFrom="margin">
              <wp14:pctWidth>0</wp14:pctWidth>
            </wp14:sizeRelH>
            <wp14:sizeRelV relativeFrom="margin">
              <wp14:pctHeight>0</wp14:pctHeight>
            </wp14:sizeRelV>
          </wp:anchor>
        </w:drawing>
      </w:r>
      <w:r w:rsidR="007F644A">
        <w:rPr>
          <w:rFonts w:ascii="Arial" w:hAnsi="Arial" w:cs="Arial"/>
          <w:sz w:val="24"/>
          <w:lang w:val="nl-NL"/>
        </w:rPr>
        <w:t>Het zou goed zijn als er een</w:t>
      </w:r>
      <w:r w:rsidR="00F93589">
        <w:rPr>
          <w:rFonts w:ascii="Arial" w:hAnsi="Arial" w:cs="Arial"/>
          <w:sz w:val="24"/>
          <w:lang w:val="nl-NL"/>
        </w:rPr>
        <w:t xml:space="preserve"> watermanage</w:t>
      </w:r>
      <w:r w:rsidR="00CF5D07">
        <w:rPr>
          <w:rFonts w:ascii="Arial" w:hAnsi="Arial" w:cs="Arial"/>
          <w:sz w:val="24"/>
          <w:lang w:val="nl-NL"/>
        </w:rPr>
        <w:t xml:space="preserve">mentplan </w:t>
      </w:r>
      <w:r w:rsidR="007F644A">
        <w:rPr>
          <w:rFonts w:ascii="Arial" w:hAnsi="Arial" w:cs="Arial"/>
          <w:sz w:val="24"/>
          <w:lang w:val="nl-NL"/>
        </w:rPr>
        <w:t xml:space="preserve">gemaakt wordt. Hierin kan worden </w:t>
      </w:r>
      <w:r w:rsidR="00CF5D07">
        <w:rPr>
          <w:rFonts w:ascii="Arial" w:hAnsi="Arial" w:cs="Arial"/>
          <w:sz w:val="24"/>
          <w:lang w:val="nl-NL"/>
        </w:rPr>
        <w:t xml:space="preserve">bepaald op welke strategische plekken nieuwe dammen aangelegd zouden kunnen worden, </w:t>
      </w:r>
      <w:r w:rsidR="007F644A">
        <w:rPr>
          <w:rFonts w:ascii="Arial" w:hAnsi="Arial" w:cs="Arial"/>
          <w:sz w:val="24"/>
          <w:lang w:val="nl-NL"/>
        </w:rPr>
        <w:t xml:space="preserve">zodat zoveel mogelijk regenwater opgevangen wordt. </w:t>
      </w:r>
    </w:p>
    <w:p w14:paraId="358A62E9" w14:textId="77777777" w:rsidR="00127174" w:rsidRDefault="00127174" w:rsidP="0053346A">
      <w:pPr>
        <w:pStyle w:val="NoSpacing"/>
        <w:jc w:val="both"/>
        <w:rPr>
          <w:rFonts w:cs="Arial"/>
          <w:b/>
          <w:sz w:val="28"/>
          <w:lang w:val="nl-NL"/>
        </w:rPr>
      </w:pPr>
    </w:p>
    <w:p w14:paraId="19016634" w14:textId="77777777" w:rsidR="00F62625" w:rsidRDefault="00F62625">
      <w:pPr>
        <w:rPr>
          <w:rFonts w:ascii="Arial" w:hAnsi="Arial" w:cs="Arial"/>
          <w:b/>
          <w:sz w:val="28"/>
          <w:lang w:val="nl-NL"/>
        </w:rPr>
      </w:pPr>
      <w:r w:rsidRPr="006714A0">
        <w:rPr>
          <w:lang w:val="nl-NL"/>
        </w:rPr>
        <w:br w:type="page"/>
      </w:r>
    </w:p>
    <w:p w14:paraId="65BA9F65" w14:textId="77777777" w:rsidR="00D80BBB" w:rsidRPr="00F214F5" w:rsidRDefault="000478C6" w:rsidP="00F214F5">
      <w:pPr>
        <w:pStyle w:val="Heading2"/>
      </w:pPr>
      <w:bookmarkStart w:id="5" w:name="_Toc37146159"/>
      <w:r w:rsidRPr="000478C6">
        <w:lastRenderedPageBreak/>
        <w:t>Resultaat 2: Herstel van de saliña’s</w:t>
      </w:r>
      <w:bookmarkEnd w:id="5"/>
    </w:p>
    <w:p w14:paraId="4381E2F9" w14:textId="77777777" w:rsidR="000478C6" w:rsidRDefault="000478C6" w:rsidP="0053346A">
      <w:pPr>
        <w:spacing w:after="0" w:line="240" w:lineRule="auto"/>
        <w:jc w:val="both"/>
        <w:rPr>
          <w:rFonts w:ascii="Arial" w:hAnsi="Arial" w:cs="Arial"/>
          <w:b/>
          <w:lang w:val="nl-NL"/>
        </w:rPr>
      </w:pPr>
    </w:p>
    <w:p w14:paraId="68ED38E8" w14:textId="77777777" w:rsidR="00D80BBB" w:rsidRPr="00D80BBB" w:rsidRDefault="00D80BBB" w:rsidP="0053346A">
      <w:pPr>
        <w:spacing w:after="0" w:line="240" w:lineRule="auto"/>
        <w:jc w:val="both"/>
        <w:rPr>
          <w:rFonts w:ascii="Arial" w:hAnsi="Arial" w:cs="Arial"/>
          <w:b/>
          <w:lang w:val="nl-NL"/>
        </w:rPr>
      </w:pPr>
      <w:r w:rsidRPr="00D80BBB">
        <w:rPr>
          <w:rFonts w:ascii="Arial" w:hAnsi="Arial" w:cs="Arial"/>
          <w:b/>
          <w:lang w:val="nl-NL"/>
        </w:rPr>
        <w:t>Aanpassingen</w:t>
      </w:r>
    </w:p>
    <w:p w14:paraId="6FACFCF0" w14:textId="77777777" w:rsidR="000A3335" w:rsidRDefault="00CF5D07" w:rsidP="00CF5D07">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 xml:space="preserve">Saliña Onima is in handen van een particuliere eigenaar uit Curaçao. Er zijn gesprekken gevoerd over </w:t>
      </w:r>
      <w:r w:rsidR="000A3335">
        <w:rPr>
          <w:rFonts w:ascii="Arial" w:hAnsi="Arial" w:cs="Arial"/>
          <w:sz w:val="24"/>
          <w:lang w:val="nl-NL"/>
        </w:rPr>
        <w:t xml:space="preserve">een gebruikersovereenkomst. In deze overeenkomst zou worden opgenomen dat het gebied opengesteld wordt voor vogelliefhebbers. </w:t>
      </w:r>
      <w:r w:rsidR="00907255">
        <w:rPr>
          <w:rFonts w:ascii="Arial" w:hAnsi="Arial" w:cs="Arial"/>
          <w:sz w:val="24"/>
          <w:lang w:val="nl-NL"/>
        </w:rPr>
        <w:t>Helaas was het niet mogelijk om tot een akkoord te komen.</w:t>
      </w:r>
    </w:p>
    <w:p w14:paraId="5A70692A" w14:textId="276ACFB1" w:rsidR="00907255" w:rsidRDefault="00907255" w:rsidP="00CF5D07">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 xml:space="preserve">Ook is gesproken over </w:t>
      </w:r>
      <w:r w:rsidR="00CF5D07">
        <w:rPr>
          <w:rFonts w:ascii="Arial" w:hAnsi="Arial" w:cs="Arial"/>
          <w:sz w:val="24"/>
          <w:lang w:val="nl-NL"/>
        </w:rPr>
        <w:t>aankoop van dit unieke terrein door een stichting.</w:t>
      </w:r>
      <w:r w:rsidR="002B7EF4">
        <w:rPr>
          <w:rFonts w:ascii="Arial" w:hAnsi="Arial" w:cs="Arial"/>
          <w:sz w:val="24"/>
          <w:lang w:val="nl-NL"/>
        </w:rPr>
        <w:t xml:space="preserve"> </w:t>
      </w:r>
      <w:r>
        <w:rPr>
          <w:rFonts w:ascii="Arial" w:hAnsi="Arial" w:cs="Arial"/>
          <w:sz w:val="24"/>
          <w:lang w:val="nl-NL"/>
        </w:rPr>
        <w:t>Hier stond de eigenaa</w:t>
      </w:r>
      <w:r w:rsidR="00BC79B9">
        <w:rPr>
          <w:rFonts w:ascii="Arial" w:hAnsi="Arial" w:cs="Arial"/>
          <w:sz w:val="24"/>
          <w:lang w:val="nl-NL"/>
        </w:rPr>
        <w:t>r voor open, maar Stinapa vond</w:t>
      </w:r>
      <w:r>
        <w:rPr>
          <w:rFonts w:ascii="Arial" w:hAnsi="Arial" w:cs="Arial"/>
          <w:sz w:val="24"/>
          <w:lang w:val="nl-NL"/>
        </w:rPr>
        <w:t xml:space="preserve"> dit geen prioriteit</w:t>
      </w:r>
      <w:r w:rsidR="002B7EF4">
        <w:rPr>
          <w:rFonts w:ascii="Arial" w:hAnsi="Arial" w:cs="Arial"/>
          <w:sz w:val="24"/>
          <w:lang w:val="nl-NL"/>
        </w:rPr>
        <w:t xml:space="preserve">. </w:t>
      </w:r>
    </w:p>
    <w:p w14:paraId="257F5257" w14:textId="77777777" w:rsidR="00D80BBB" w:rsidRDefault="002B7EF4" w:rsidP="00CF5D07">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 xml:space="preserve">Omdat het </w:t>
      </w:r>
      <w:r w:rsidR="00907255">
        <w:rPr>
          <w:rFonts w:ascii="Arial" w:hAnsi="Arial" w:cs="Arial"/>
          <w:sz w:val="24"/>
          <w:lang w:val="nl-NL"/>
        </w:rPr>
        <w:t xml:space="preserve">gebied in </w:t>
      </w:r>
      <w:r>
        <w:rPr>
          <w:rFonts w:ascii="Arial" w:hAnsi="Arial" w:cs="Arial"/>
          <w:sz w:val="24"/>
          <w:lang w:val="nl-NL"/>
        </w:rPr>
        <w:t>particulier gebied blijft,</w:t>
      </w:r>
      <w:r w:rsidR="00907255">
        <w:rPr>
          <w:rFonts w:ascii="Arial" w:hAnsi="Arial" w:cs="Arial"/>
          <w:sz w:val="24"/>
          <w:lang w:val="nl-NL"/>
        </w:rPr>
        <w:t xml:space="preserve"> en niet toegankelijk is voor toeristen,</w:t>
      </w:r>
      <w:r>
        <w:rPr>
          <w:rFonts w:ascii="Arial" w:hAnsi="Arial" w:cs="Arial"/>
          <w:sz w:val="24"/>
          <w:lang w:val="nl-NL"/>
        </w:rPr>
        <w:t xml:space="preserve"> konden de investeringen in natuurherstel</w:t>
      </w:r>
      <w:r w:rsidR="00CF5D07">
        <w:rPr>
          <w:rFonts w:ascii="Arial" w:hAnsi="Arial" w:cs="Arial"/>
          <w:sz w:val="24"/>
          <w:lang w:val="nl-NL"/>
        </w:rPr>
        <w:t xml:space="preserve"> </w:t>
      </w:r>
      <w:r>
        <w:rPr>
          <w:rFonts w:ascii="Arial" w:hAnsi="Arial" w:cs="Arial"/>
          <w:sz w:val="24"/>
          <w:lang w:val="nl-NL"/>
        </w:rPr>
        <w:t>niet uit het project betaald worden.</w:t>
      </w:r>
    </w:p>
    <w:p w14:paraId="2086A488" w14:textId="77777777" w:rsidR="00336743" w:rsidRDefault="00336743" w:rsidP="00CF5D07">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Bij Saliña di Vlijt is minder sediment afgegraven dan gepland. De reden is dat de vaste kalksteenbodem dieper lag dan gedacht. Hierdoor liepen de grote graafmachines vast in de modder. Er moest gewerkt worden met kleinere graafmachines, die een ondergrond kregen van ijzeren platen. Voor de afvoer van het sediment moest grond van elders aangevoerd worden om nieuwe afvoerwegen in de saliña aan te leggen.</w:t>
      </w:r>
      <w:r w:rsidR="004059E5">
        <w:rPr>
          <w:rFonts w:ascii="Arial" w:hAnsi="Arial" w:cs="Arial"/>
          <w:sz w:val="24"/>
          <w:lang w:val="nl-NL"/>
        </w:rPr>
        <w:t xml:space="preserve"> Deze afvoerwegen zijn later weer verwijderd.</w:t>
      </w:r>
    </w:p>
    <w:p w14:paraId="6862AF79" w14:textId="77777777" w:rsidR="002B7EF4" w:rsidRDefault="002B7EF4" w:rsidP="00CF5D07">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De overgebleven fondsen zijn gebruikt voor erosiebestrijding in het Lac gebied.</w:t>
      </w:r>
    </w:p>
    <w:p w14:paraId="2CF2AC65" w14:textId="77777777" w:rsidR="00B55558" w:rsidRPr="00CF5D07" w:rsidRDefault="002B289E" w:rsidP="00B55558">
      <w:pPr>
        <w:pStyle w:val="ListParagraph"/>
        <w:spacing w:after="0" w:line="240" w:lineRule="auto"/>
        <w:ind w:left="360"/>
        <w:jc w:val="both"/>
        <w:rPr>
          <w:rFonts w:ascii="Arial" w:hAnsi="Arial" w:cs="Arial"/>
          <w:sz w:val="24"/>
          <w:lang w:val="nl-NL"/>
        </w:rPr>
      </w:pPr>
      <w:r w:rsidRPr="00B55558">
        <w:rPr>
          <w:rFonts w:ascii="Arial" w:hAnsi="Arial" w:cs="Arial"/>
          <w:b/>
          <w:noProof/>
          <w:sz w:val="24"/>
          <w:lang w:val="nl-NL" w:eastAsia="nl-NL"/>
        </w:rPr>
        <mc:AlternateContent>
          <mc:Choice Requires="wps">
            <w:drawing>
              <wp:anchor distT="45720" distB="45720" distL="114300" distR="114300" simplePos="0" relativeHeight="251752703" behindDoc="0" locked="0" layoutInCell="1" allowOverlap="1" wp14:anchorId="1240C175" wp14:editId="594A692A">
                <wp:simplePos x="0" y="0"/>
                <wp:positionH relativeFrom="column">
                  <wp:posOffset>40640</wp:posOffset>
                </wp:positionH>
                <wp:positionV relativeFrom="paragraph">
                  <wp:posOffset>3206115</wp:posOffset>
                </wp:positionV>
                <wp:extent cx="2456180" cy="272838"/>
                <wp:effectExtent l="0" t="0" r="20320" b="13335"/>
                <wp:wrapNone/>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272838"/>
                        </a:xfrm>
                        <a:prstGeom prst="rect">
                          <a:avLst/>
                        </a:prstGeom>
                        <a:solidFill>
                          <a:srgbClr val="FFFFFF"/>
                        </a:solidFill>
                        <a:ln w="9525">
                          <a:solidFill>
                            <a:srgbClr val="000000"/>
                          </a:solidFill>
                          <a:miter lim="800000"/>
                          <a:headEnd/>
                          <a:tailEnd/>
                        </a:ln>
                      </wps:spPr>
                      <wps:txbx>
                        <w:txbxContent>
                          <w:p w14:paraId="10299DAA" w14:textId="77777777" w:rsidR="00716A0F" w:rsidRPr="00DC6375" w:rsidRDefault="00716A0F" w:rsidP="002B289E">
                            <w:pPr>
                              <w:rPr>
                                <w:rFonts w:ascii="Arial" w:hAnsi="Arial" w:cs="Arial"/>
                                <w:i/>
                                <w:sz w:val="24"/>
                                <w:lang w:val="nl-NL"/>
                              </w:rPr>
                            </w:pPr>
                            <w:r w:rsidRPr="00DC6375">
                              <w:rPr>
                                <w:rFonts w:ascii="Arial" w:hAnsi="Arial" w:cs="Arial"/>
                                <w:i/>
                                <w:sz w:val="24"/>
                                <w:lang w:val="nl-NL"/>
                              </w:rPr>
                              <w:t>Afvoer sediment uit Saliña di Vlijt.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0C175" id="_x0000_s1030" type="#_x0000_t202" style="position:absolute;left:0;text-align:left;margin-left:3.2pt;margin-top:252.45pt;width:193.4pt;height:21.5pt;z-index:2517527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">
                <v:textbox>
                  <w:txbxContent>
                    <w:p w14:paraId="10299DAA" w14:textId="77777777" w:rsidR="00716A0F" w:rsidRPr="00DC6375" w:rsidRDefault="00716A0F" w:rsidP="002B289E">
                      <w:pPr>
                        <w:rPr>
                          <w:rFonts w:ascii="Arial" w:hAnsi="Arial" w:cs="Arial"/>
                          <w:i/>
                          <w:sz w:val="24"/>
                          <w:lang w:val="nl-NL"/>
                        </w:rPr>
                      </w:pPr>
                      <w:r w:rsidRPr="00DC6375">
                        <w:rPr>
                          <w:rFonts w:ascii="Arial" w:hAnsi="Arial" w:cs="Arial"/>
                          <w:i/>
                          <w:sz w:val="24"/>
                          <w:lang w:val="nl-NL"/>
                        </w:rPr>
                        <w:t>Afvoer sediment uit Saliña di Vlijt.</w:t>
                      </w:r>
                    </w:p>
                  </w:txbxContent>
                </v:textbox>
              </v:shape>
            </w:pict>
          </mc:Fallback>
        </mc:AlternateContent>
      </w:r>
      <w:r>
        <w:rPr>
          <w:rFonts w:ascii="Arial" w:hAnsi="Arial" w:cs="Arial"/>
          <w:b/>
          <w:noProof/>
          <w:sz w:val="24"/>
          <w:lang w:val="nl-NL" w:eastAsia="nl-NL"/>
        </w:rPr>
        <w:drawing>
          <wp:anchor distT="0" distB="0" distL="114300" distR="114300" simplePos="0" relativeHeight="251750655" behindDoc="1" locked="0" layoutInCell="1" allowOverlap="1" wp14:anchorId="16B14AED" wp14:editId="2A941155">
            <wp:simplePos x="0" y="0"/>
            <wp:positionH relativeFrom="column">
              <wp:posOffset>0</wp:posOffset>
            </wp:positionH>
            <wp:positionV relativeFrom="paragraph">
              <wp:posOffset>228600</wp:posOffset>
            </wp:positionV>
            <wp:extent cx="5943600" cy="3308350"/>
            <wp:effectExtent l="0" t="0" r="0" b="635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926_111053.jpg"/>
                    <pic:cNvPicPr/>
                  </pic:nvPicPr>
                  <pic:blipFill>
                    <a:blip r:embed="rId15" cstate="screen">
                      <a:extLst>
                        <a:ext uri="{28A0092B-C50C-407E-A947-70E740481C1C}">
                          <a14:useLocalDpi xmlns:a14="http://schemas.microsoft.com/office/drawing/2010/main"/>
                        </a:ext>
                      </a:extLst>
                    </a:blip>
                    <a:stretch>
                      <a:fillRect/>
                    </a:stretch>
                  </pic:blipFill>
                  <pic:spPr>
                    <a:xfrm>
                      <a:off x="0" y="0"/>
                      <a:ext cx="5943600" cy="3308350"/>
                    </a:xfrm>
                    <a:prstGeom prst="rect">
                      <a:avLst/>
                    </a:prstGeom>
                  </pic:spPr>
                </pic:pic>
              </a:graphicData>
            </a:graphic>
          </wp:anchor>
        </w:drawing>
      </w:r>
    </w:p>
    <w:p w14:paraId="74CC66B2" w14:textId="77777777" w:rsidR="00D80BBB" w:rsidRPr="00561F96" w:rsidRDefault="00D80BBB" w:rsidP="0053346A">
      <w:pPr>
        <w:pStyle w:val="NoSpacing"/>
        <w:jc w:val="both"/>
        <w:rPr>
          <w:rFonts w:cs="Arial"/>
          <w:lang w:val="nl-NL"/>
        </w:rPr>
      </w:pPr>
    </w:p>
    <w:p w14:paraId="608CA9DB" w14:textId="77777777" w:rsidR="00D764F6" w:rsidRPr="00F113D9" w:rsidRDefault="00F113D9" w:rsidP="0053346A">
      <w:pPr>
        <w:spacing w:after="0" w:line="240" w:lineRule="auto"/>
        <w:jc w:val="both"/>
        <w:rPr>
          <w:rFonts w:ascii="Arial" w:hAnsi="Arial" w:cs="Arial"/>
          <w:b/>
          <w:sz w:val="24"/>
          <w:lang w:val="nl-NL"/>
        </w:rPr>
      </w:pPr>
      <w:r w:rsidRPr="00F113D9">
        <w:rPr>
          <w:rFonts w:ascii="Arial" w:hAnsi="Arial" w:cs="Arial"/>
          <w:b/>
          <w:sz w:val="24"/>
          <w:lang w:val="nl-NL"/>
        </w:rPr>
        <w:t>Ecologisch herstel Saliña di Vlijt</w:t>
      </w:r>
    </w:p>
    <w:p w14:paraId="0F5D25AE" w14:textId="77777777" w:rsidR="00237520" w:rsidRDefault="00237520" w:rsidP="00F113D9">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 xml:space="preserve">Allereerst is er een ecologisch onderzoek uitgevoerd naar de gevolgen van de ingreep in </w:t>
      </w:r>
      <w:r w:rsidR="004059E5">
        <w:rPr>
          <w:rFonts w:ascii="Arial" w:hAnsi="Arial" w:cs="Arial"/>
          <w:sz w:val="24"/>
          <w:lang w:val="nl-NL"/>
        </w:rPr>
        <w:t xml:space="preserve">het oostelijke deel van </w:t>
      </w:r>
      <w:r>
        <w:rPr>
          <w:rFonts w:ascii="Arial" w:hAnsi="Arial" w:cs="Arial"/>
          <w:sz w:val="24"/>
          <w:lang w:val="nl-NL"/>
        </w:rPr>
        <w:t xml:space="preserve">Saliña di Vlijt op de mogelijke impact op natuur en milieu. </w:t>
      </w:r>
    </w:p>
    <w:p w14:paraId="037B4601" w14:textId="77777777" w:rsidR="00237520" w:rsidRDefault="00237520" w:rsidP="00F113D9">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Op basis van dit onderzoek is een natuurvergunning en een aanlegvergunning opgesteld. Na publieke inzage gedurende vier weken, en goedkeuring door de Commissie Natuur, zijn de vergunningen vastgesteld door het OLB.</w:t>
      </w:r>
    </w:p>
    <w:p w14:paraId="2B3933E9" w14:textId="77777777" w:rsidR="002B3F9F" w:rsidRDefault="00F113D9" w:rsidP="00F113D9">
      <w:pPr>
        <w:pStyle w:val="ListParagraph"/>
        <w:numPr>
          <w:ilvl w:val="0"/>
          <w:numId w:val="4"/>
        </w:numPr>
        <w:spacing w:after="0" w:line="240" w:lineRule="auto"/>
        <w:jc w:val="both"/>
        <w:rPr>
          <w:rFonts w:ascii="Arial" w:hAnsi="Arial" w:cs="Arial"/>
          <w:sz w:val="24"/>
          <w:lang w:val="nl-NL"/>
        </w:rPr>
      </w:pPr>
      <w:r w:rsidRPr="00F113D9">
        <w:rPr>
          <w:rFonts w:ascii="Arial" w:hAnsi="Arial" w:cs="Arial"/>
          <w:sz w:val="24"/>
          <w:lang w:val="nl-NL"/>
        </w:rPr>
        <w:lastRenderedPageBreak/>
        <w:t>Saliña di Vlijt is uitgegraven tot maximaal 1</w:t>
      </w:r>
      <w:r w:rsidR="002B7EF4">
        <w:rPr>
          <w:rFonts w:ascii="Arial" w:hAnsi="Arial" w:cs="Arial"/>
          <w:sz w:val="24"/>
          <w:lang w:val="nl-NL"/>
        </w:rPr>
        <w:t>,5</w:t>
      </w:r>
      <w:r w:rsidRPr="00F113D9">
        <w:rPr>
          <w:rFonts w:ascii="Arial" w:hAnsi="Arial" w:cs="Arial"/>
          <w:sz w:val="24"/>
          <w:lang w:val="nl-NL"/>
        </w:rPr>
        <w:t xml:space="preserve"> m. diep.</w:t>
      </w:r>
      <w:r w:rsidR="002B3F9F">
        <w:rPr>
          <w:rFonts w:ascii="Arial" w:hAnsi="Arial" w:cs="Arial"/>
          <w:sz w:val="24"/>
          <w:lang w:val="nl-NL"/>
        </w:rPr>
        <w:t xml:space="preserve"> Hierbij is ongeveer 5.000 m</w:t>
      </w:r>
      <w:r w:rsidR="002B3F9F" w:rsidRPr="002B3F9F">
        <w:rPr>
          <w:rFonts w:ascii="Arial" w:hAnsi="Arial" w:cs="Arial"/>
          <w:sz w:val="24"/>
          <w:vertAlign w:val="superscript"/>
          <w:lang w:val="nl-NL"/>
        </w:rPr>
        <w:t>3</w:t>
      </w:r>
      <w:r w:rsidR="002B3F9F">
        <w:rPr>
          <w:rFonts w:ascii="Arial" w:hAnsi="Arial" w:cs="Arial"/>
          <w:sz w:val="24"/>
          <w:lang w:val="nl-NL"/>
        </w:rPr>
        <w:t xml:space="preserve"> sediment verwijderd.</w:t>
      </w:r>
      <w:r w:rsidRPr="00F113D9">
        <w:rPr>
          <w:rFonts w:ascii="Arial" w:hAnsi="Arial" w:cs="Arial"/>
          <w:sz w:val="24"/>
          <w:lang w:val="nl-NL"/>
        </w:rPr>
        <w:t xml:space="preserve"> </w:t>
      </w:r>
    </w:p>
    <w:p w14:paraId="4C89372D" w14:textId="77777777" w:rsidR="00F113D9" w:rsidRDefault="00F113D9" w:rsidP="00F113D9">
      <w:pPr>
        <w:pStyle w:val="ListParagraph"/>
        <w:numPr>
          <w:ilvl w:val="0"/>
          <w:numId w:val="4"/>
        </w:numPr>
        <w:spacing w:after="0" w:line="240" w:lineRule="auto"/>
        <w:jc w:val="both"/>
        <w:rPr>
          <w:rFonts w:ascii="Arial" w:hAnsi="Arial" w:cs="Arial"/>
          <w:sz w:val="24"/>
          <w:lang w:val="nl-NL"/>
        </w:rPr>
      </w:pPr>
      <w:r w:rsidRPr="00F113D9">
        <w:rPr>
          <w:rFonts w:ascii="Arial" w:hAnsi="Arial" w:cs="Arial"/>
          <w:sz w:val="24"/>
          <w:lang w:val="nl-NL"/>
        </w:rPr>
        <w:t>Er zijn drie eilandjes gemaakt</w:t>
      </w:r>
      <w:r w:rsidR="002B3F9F">
        <w:rPr>
          <w:rFonts w:ascii="Arial" w:hAnsi="Arial" w:cs="Arial"/>
          <w:sz w:val="24"/>
          <w:lang w:val="nl-NL"/>
        </w:rPr>
        <w:t xml:space="preserve"> in Saliña di Vlijt</w:t>
      </w:r>
      <w:r w:rsidRPr="00F113D9">
        <w:rPr>
          <w:rFonts w:ascii="Arial" w:hAnsi="Arial" w:cs="Arial"/>
          <w:sz w:val="24"/>
          <w:lang w:val="nl-NL"/>
        </w:rPr>
        <w:t>, waarop vogels kunnen nestelen.</w:t>
      </w:r>
    </w:p>
    <w:p w14:paraId="4716A8C4" w14:textId="77777777" w:rsidR="00F113D9" w:rsidRDefault="00F113D9" w:rsidP="00F113D9">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 xml:space="preserve">De rooien in Mentor, die uitkomen in Saliña di Vlijt, zijn </w:t>
      </w:r>
      <w:r w:rsidR="002B7EF4">
        <w:rPr>
          <w:rFonts w:ascii="Arial" w:hAnsi="Arial" w:cs="Arial"/>
          <w:sz w:val="24"/>
          <w:lang w:val="nl-NL"/>
        </w:rPr>
        <w:t>een halve meter</w:t>
      </w:r>
      <w:r>
        <w:rPr>
          <w:rFonts w:ascii="Arial" w:hAnsi="Arial" w:cs="Arial"/>
          <w:sz w:val="24"/>
          <w:lang w:val="nl-NL"/>
        </w:rPr>
        <w:t xml:space="preserve"> uitgediept.</w:t>
      </w:r>
    </w:p>
    <w:p w14:paraId="4B5544DD" w14:textId="77777777" w:rsidR="00085A91" w:rsidRPr="00F113D9" w:rsidRDefault="00085A91" w:rsidP="00F113D9">
      <w:pPr>
        <w:pStyle w:val="ListParagraph"/>
        <w:numPr>
          <w:ilvl w:val="0"/>
          <w:numId w:val="4"/>
        </w:numPr>
        <w:spacing w:after="0" w:line="240" w:lineRule="auto"/>
        <w:jc w:val="both"/>
        <w:rPr>
          <w:rFonts w:ascii="Arial" w:hAnsi="Arial" w:cs="Arial"/>
          <w:sz w:val="24"/>
          <w:lang w:val="nl-NL"/>
        </w:rPr>
      </w:pPr>
      <w:r>
        <w:rPr>
          <w:rFonts w:ascii="Arial" w:hAnsi="Arial" w:cs="Arial"/>
          <w:sz w:val="24"/>
          <w:lang w:val="nl-NL"/>
        </w:rPr>
        <w:t xml:space="preserve">Op basis van drie offertes is de meest economische gekozen. </w:t>
      </w:r>
    </w:p>
    <w:p w14:paraId="213FAE13" w14:textId="77777777" w:rsidR="005333E4" w:rsidRPr="00085A91" w:rsidRDefault="00085A91" w:rsidP="009A4031">
      <w:pPr>
        <w:pStyle w:val="ListParagraph"/>
        <w:numPr>
          <w:ilvl w:val="0"/>
          <w:numId w:val="4"/>
        </w:numPr>
        <w:spacing w:after="0" w:line="240" w:lineRule="auto"/>
        <w:jc w:val="both"/>
        <w:rPr>
          <w:sz w:val="24"/>
          <w:lang w:val="nl-NL"/>
        </w:rPr>
      </w:pPr>
      <w:r w:rsidRPr="00085A91">
        <w:rPr>
          <w:rFonts w:ascii="Arial" w:hAnsi="Arial" w:cs="Arial"/>
          <w:sz w:val="24"/>
          <w:lang w:val="nl-NL"/>
        </w:rPr>
        <w:t xml:space="preserve">Het verwijderde sediment is naar de vuilstort van Selibon gebracht. </w:t>
      </w:r>
      <w:r>
        <w:rPr>
          <w:rFonts w:ascii="Arial" w:hAnsi="Arial" w:cs="Arial"/>
          <w:sz w:val="24"/>
          <w:lang w:val="nl-NL"/>
        </w:rPr>
        <w:t>Men is hier blij mee, want het kan worden gebruikt om een deel van de stortplaats af te dekken.</w:t>
      </w:r>
    </w:p>
    <w:p w14:paraId="2305D5F0" w14:textId="77777777" w:rsidR="002B289E" w:rsidRDefault="00DC6375">
      <w:pPr>
        <w:rPr>
          <w:rFonts w:ascii="Arial" w:hAnsi="Arial" w:cs="Arial"/>
          <w:b/>
          <w:sz w:val="24"/>
          <w:lang w:val="nl-NL"/>
        </w:rPr>
      </w:pPr>
      <w:r w:rsidRPr="00B55558">
        <w:rPr>
          <w:rFonts w:ascii="Arial" w:hAnsi="Arial" w:cs="Arial"/>
          <w:b/>
          <w:noProof/>
          <w:sz w:val="24"/>
          <w:lang w:val="nl-NL" w:eastAsia="nl-NL"/>
        </w:rPr>
        <mc:AlternateContent>
          <mc:Choice Requires="wps">
            <w:drawing>
              <wp:anchor distT="45720" distB="45720" distL="114300" distR="114300" simplePos="0" relativeHeight="251759871" behindDoc="0" locked="0" layoutInCell="1" allowOverlap="1" wp14:anchorId="0D69BC4E" wp14:editId="2C69A852">
                <wp:simplePos x="0" y="0"/>
                <wp:positionH relativeFrom="column">
                  <wp:posOffset>3893435</wp:posOffset>
                </wp:positionH>
                <wp:positionV relativeFrom="paragraph">
                  <wp:posOffset>4096537</wp:posOffset>
                </wp:positionV>
                <wp:extent cx="1979662" cy="284534"/>
                <wp:effectExtent l="0" t="0" r="20955" b="20320"/>
                <wp:wrapNone/>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662" cy="284534"/>
                        </a:xfrm>
                        <a:prstGeom prst="rect">
                          <a:avLst/>
                        </a:prstGeom>
                        <a:solidFill>
                          <a:srgbClr val="FFFFFF"/>
                        </a:solidFill>
                        <a:ln w="9525">
                          <a:solidFill>
                            <a:srgbClr val="000000"/>
                          </a:solidFill>
                          <a:miter lim="800000"/>
                          <a:headEnd/>
                          <a:tailEnd/>
                        </a:ln>
                      </wps:spPr>
                      <wps:txbx>
                        <w:txbxContent>
                          <w:p w14:paraId="31CF6F98" w14:textId="77777777" w:rsidR="00716A0F" w:rsidRPr="00DC6375" w:rsidRDefault="00716A0F" w:rsidP="00DC6375">
                            <w:pPr>
                              <w:rPr>
                                <w:rFonts w:ascii="Arial" w:hAnsi="Arial" w:cs="Arial"/>
                                <w:i/>
                                <w:sz w:val="24"/>
                                <w:lang w:val="nl-NL"/>
                              </w:rPr>
                            </w:pPr>
                            <w:r w:rsidRPr="00DC6375">
                              <w:rPr>
                                <w:rFonts w:ascii="Arial" w:hAnsi="Arial" w:cs="Arial"/>
                                <w:i/>
                                <w:sz w:val="24"/>
                                <w:lang w:val="nl-NL"/>
                              </w:rPr>
                              <w:t>Afgraving bij nieuw eiland.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9BC4E" id="_x0000_s1031" type="#_x0000_t202" style="position:absolute;margin-left:306.55pt;margin-top:322.55pt;width:155.9pt;height:22.4pt;z-index:2517598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">
                <v:textbox>
                  <w:txbxContent>
                    <w:p w14:paraId="31CF6F98" w14:textId="77777777" w:rsidR="00716A0F" w:rsidRPr="00DC6375" w:rsidRDefault="00716A0F" w:rsidP="00DC6375">
                      <w:pPr>
                        <w:rPr>
                          <w:rFonts w:ascii="Arial" w:hAnsi="Arial" w:cs="Arial"/>
                          <w:i/>
                          <w:sz w:val="24"/>
                          <w:lang w:val="nl-NL"/>
                        </w:rPr>
                      </w:pPr>
                      <w:r w:rsidRPr="00DC6375">
                        <w:rPr>
                          <w:rFonts w:ascii="Arial" w:hAnsi="Arial" w:cs="Arial"/>
                          <w:i/>
                          <w:sz w:val="24"/>
                          <w:lang w:val="nl-NL"/>
                        </w:rPr>
                        <w:t>Afgraving bij nieuw eiland.</w:t>
                      </w:r>
                    </w:p>
                  </w:txbxContent>
                </v:textbox>
              </v:shape>
            </w:pict>
          </mc:Fallback>
        </mc:AlternateContent>
      </w:r>
      <w:r w:rsidR="002B289E">
        <w:rPr>
          <w:noProof/>
          <w:lang w:val="nl-NL" w:eastAsia="nl-NL"/>
        </w:rPr>
        <w:drawing>
          <wp:anchor distT="0" distB="0" distL="114300" distR="114300" simplePos="0" relativeHeight="251755775" behindDoc="0" locked="0" layoutInCell="1" allowOverlap="1" wp14:anchorId="6C6B1D2A" wp14:editId="644ACA1E">
            <wp:simplePos x="0" y="0"/>
            <wp:positionH relativeFrom="column">
              <wp:posOffset>-381</wp:posOffset>
            </wp:positionH>
            <wp:positionV relativeFrom="paragraph">
              <wp:posOffset>4561840</wp:posOffset>
            </wp:positionV>
            <wp:extent cx="4096512" cy="2474073"/>
            <wp:effectExtent l="0" t="0" r="0" b="254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190909-WA0000.jpg"/>
                    <pic:cNvPicPr/>
                  </pic:nvPicPr>
                  <pic:blipFill>
                    <a:blip r:embed="rId16" cstate="screen">
                      <a:extLst>
                        <a:ext uri="{28A0092B-C50C-407E-A947-70E740481C1C}">
                          <a14:useLocalDpi xmlns:a14="http://schemas.microsoft.com/office/drawing/2010/main"/>
                        </a:ext>
                      </a:extLst>
                    </a:blip>
                    <a:stretch>
                      <a:fillRect/>
                    </a:stretch>
                  </pic:blipFill>
                  <pic:spPr>
                    <a:xfrm>
                      <a:off x="0" y="0"/>
                      <a:ext cx="4096512" cy="2474073"/>
                    </a:xfrm>
                    <a:prstGeom prst="rect">
                      <a:avLst/>
                    </a:prstGeom>
                  </pic:spPr>
                </pic:pic>
              </a:graphicData>
            </a:graphic>
          </wp:anchor>
        </w:drawing>
      </w:r>
      <w:r w:rsidR="002B289E">
        <w:rPr>
          <w:rFonts w:ascii="Arial" w:hAnsi="Arial" w:cs="Arial"/>
          <w:b/>
          <w:noProof/>
          <w:sz w:val="24"/>
          <w:lang w:val="nl-NL" w:eastAsia="nl-NL"/>
        </w:rPr>
        <w:drawing>
          <wp:inline distT="0" distB="0" distL="0" distR="0" wp14:anchorId="2438D677" wp14:editId="3388467C">
            <wp:extent cx="5943600" cy="44577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0910_100056.jpg"/>
                    <pic:cNvPicPr/>
                  </pic:nvPicPr>
                  <pic:blipFill>
                    <a:blip r:embed="rId17" cstate="screen">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14:paraId="31ED1328" w14:textId="77777777" w:rsidR="00B55558" w:rsidRDefault="002B289E">
      <w:pPr>
        <w:rPr>
          <w:rFonts w:ascii="Arial" w:hAnsi="Arial" w:cs="Arial"/>
          <w:b/>
          <w:sz w:val="24"/>
          <w:lang w:val="nl-NL"/>
        </w:rPr>
      </w:pPr>
      <w:r w:rsidRPr="00B55558">
        <w:rPr>
          <w:rFonts w:ascii="Arial" w:hAnsi="Arial" w:cs="Arial"/>
          <w:b/>
          <w:noProof/>
          <w:sz w:val="24"/>
          <w:lang w:val="nl-NL" w:eastAsia="nl-NL"/>
        </w:rPr>
        <mc:AlternateContent>
          <mc:Choice Requires="wps">
            <w:drawing>
              <wp:anchor distT="45720" distB="45720" distL="114300" distR="114300" simplePos="0" relativeHeight="251757823" behindDoc="0" locked="0" layoutInCell="1" allowOverlap="1" wp14:anchorId="0E04BFD1" wp14:editId="673F7450">
                <wp:simplePos x="0" y="0"/>
                <wp:positionH relativeFrom="column">
                  <wp:posOffset>3486418</wp:posOffset>
                </wp:positionH>
                <wp:positionV relativeFrom="paragraph">
                  <wp:posOffset>1054091</wp:posOffset>
                </wp:positionV>
                <wp:extent cx="2456180" cy="859957"/>
                <wp:effectExtent l="0" t="0" r="20320" b="16510"/>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859957"/>
                        </a:xfrm>
                        <a:prstGeom prst="rect">
                          <a:avLst/>
                        </a:prstGeom>
                        <a:solidFill>
                          <a:srgbClr val="FFFFFF"/>
                        </a:solidFill>
                        <a:ln w="9525">
                          <a:solidFill>
                            <a:srgbClr val="000000"/>
                          </a:solidFill>
                          <a:miter lim="800000"/>
                          <a:headEnd/>
                          <a:tailEnd/>
                        </a:ln>
                      </wps:spPr>
                      <wps:txbx>
                        <w:txbxContent>
                          <w:p w14:paraId="53B7899C" w14:textId="77777777" w:rsidR="00716A0F" w:rsidRPr="00DC6375" w:rsidRDefault="00716A0F" w:rsidP="002B289E">
                            <w:pPr>
                              <w:rPr>
                                <w:rFonts w:ascii="Arial" w:hAnsi="Arial" w:cs="Arial"/>
                                <w:i/>
                                <w:sz w:val="24"/>
                                <w:lang w:val="nl-NL"/>
                              </w:rPr>
                            </w:pPr>
                            <w:r w:rsidRPr="00DC6375">
                              <w:rPr>
                                <w:rFonts w:ascii="Arial" w:hAnsi="Arial" w:cs="Arial"/>
                                <w:i/>
                                <w:sz w:val="24"/>
                                <w:lang w:val="nl-NL"/>
                              </w:rPr>
                              <w:t>Er zijn 3 borden geplaatst met de tekst “Vogels kijken in Saliña di Vlijt. Het is gevaarlijk om hier te zwemmen.”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4BFD1" id="_x0000_s1032" type="#_x0000_t202" style="position:absolute;margin-left:274.5pt;margin-top:83pt;width:193.4pt;height:67.7pt;z-index:2517578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">
                <v:textbox>
                  <w:txbxContent>
                    <w:p w14:paraId="53B7899C" w14:textId="77777777" w:rsidR="00716A0F" w:rsidRPr="00DC6375" w:rsidRDefault="00716A0F" w:rsidP="002B289E">
                      <w:pPr>
                        <w:rPr>
                          <w:rFonts w:ascii="Arial" w:hAnsi="Arial" w:cs="Arial"/>
                          <w:i/>
                          <w:sz w:val="24"/>
                          <w:lang w:val="nl-NL"/>
                        </w:rPr>
                      </w:pPr>
                      <w:r w:rsidRPr="00DC6375">
                        <w:rPr>
                          <w:rFonts w:ascii="Arial" w:hAnsi="Arial" w:cs="Arial"/>
                          <w:i/>
                          <w:sz w:val="24"/>
                          <w:lang w:val="nl-NL"/>
                        </w:rPr>
                        <w:t>Er zijn 3 borden geplaatst met de tekst “Vogels kijken in Saliña di Vlijt. Het is gevaarlijk om hier te zwemmen.”</w:t>
                      </w:r>
                    </w:p>
                  </w:txbxContent>
                </v:textbox>
              </v:shape>
            </w:pict>
          </mc:Fallback>
        </mc:AlternateContent>
      </w:r>
      <w:r w:rsidR="00B55558">
        <w:rPr>
          <w:rFonts w:ascii="Arial" w:hAnsi="Arial" w:cs="Arial"/>
          <w:b/>
          <w:sz w:val="24"/>
          <w:lang w:val="nl-NL"/>
        </w:rPr>
        <w:br w:type="page"/>
      </w:r>
    </w:p>
    <w:p w14:paraId="6F04BD7F" w14:textId="77777777" w:rsidR="002B3F9F" w:rsidRDefault="002B3F9F" w:rsidP="00B55558">
      <w:pPr>
        <w:pStyle w:val="NoSpacing"/>
        <w:rPr>
          <w:lang w:val="nl-NL"/>
        </w:rPr>
      </w:pPr>
    </w:p>
    <w:p w14:paraId="23E6946B" w14:textId="77777777" w:rsidR="00BA4AC6" w:rsidRDefault="00BA4AC6">
      <w:pPr>
        <w:rPr>
          <w:rFonts w:ascii="Arial" w:hAnsi="Arial" w:cs="Arial"/>
          <w:b/>
          <w:sz w:val="24"/>
          <w:lang w:val="nl-NL"/>
        </w:rPr>
      </w:pPr>
      <w:r>
        <w:rPr>
          <w:rFonts w:ascii="Arial" w:hAnsi="Arial" w:cs="Arial"/>
          <w:b/>
          <w:noProof/>
          <w:sz w:val="24"/>
          <w:lang w:val="nl-NL" w:eastAsia="nl-NL"/>
        </w:rPr>
        <w:drawing>
          <wp:inline distT="0" distB="0" distL="0" distR="0" wp14:anchorId="085E1488" wp14:editId="1C46555D">
            <wp:extent cx="5943600" cy="3340100"/>
            <wp:effectExtent l="0" t="0" r="0" b="0"/>
            <wp:docPr id="555" name="Afbeelding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Eilandjes in Saliña di Vlijt.jpg"/>
                    <pic:cNvPicPr/>
                  </pic:nvPicPr>
                  <pic:blipFill>
                    <a:blip r:embed="rId18" cstate="screen">
                      <a:extLst>
                        <a:ext uri="{28A0092B-C50C-407E-A947-70E740481C1C}">
                          <a14:useLocalDpi xmlns:a14="http://schemas.microsoft.com/office/drawing/2010/main"/>
                        </a:ext>
                      </a:extLst>
                    </a:blip>
                    <a:stretch>
                      <a:fillRect/>
                    </a:stretch>
                  </pic:blipFill>
                  <pic:spPr>
                    <a:xfrm>
                      <a:off x="0" y="0"/>
                      <a:ext cx="5943600" cy="3340100"/>
                    </a:xfrm>
                    <a:prstGeom prst="rect">
                      <a:avLst/>
                    </a:prstGeom>
                  </pic:spPr>
                </pic:pic>
              </a:graphicData>
            </a:graphic>
          </wp:inline>
        </w:drawing>
      </w:r>
    </w:p>
    <w:p w14:paraId="5FD89A45" w14:textId="77777777" w:rsidR="00BA4AC6" w:rsidRPr="00BA4AC6" w:rsidRDefault="00BA4AC6">
      <w:pPr>
        <w:rPr>
          <w:rFonts w:ascii="Arial" w:hAnsi="Arial" w:cs="Arial"/>
          <w:i/>
          <w:sz w:val="24"/>
          <w:lang w:val="nl-NL"/>
        </w:rPr>
      </w:pPr>
      <w:r w:rsidRPr="00BA4AC6">
        <w:rPr>
          <w:rFonts w:ascii="Arial" w:hAnsi="Arial" w:cs="Arial"/>
          <w:i/>
          <w:sz w:val="24"/>
          <w:lang w:val="nl-NL"/>
        </w:rPr>
        <w:t>De drie eilandjes in Saliña di Vlijt.</w:t>
      </w:r>
    </w:p>
    <w:p w14:paraId="13A33B43" w14:textId="77777777" w:rsidR="00BA4AC6" w:rsidRDefault="00BA4AC6">
      <w:pPr>
        <w:rPr>
          <w:rFonts w:ascii="Arial" w:hAnsi="Arial" w:cs="Arial"/>
          <w:b/>
          <w:sz w:val="24"/>
          <w:lang w:val="nl-NL"/>
        </w:rPr>
      </w:pPr>
      <w:r>
        <w:rPr>
          <w:rFonts w:ascii="Arial" w:hAnsi="Arial" w:cs="Arial"/>
          <w:b/>
          <w:noProof/>
          <w:sz w:val="24"/>
          <w:lang w:val="nl-NL" w:eastAsia="nl-NL"/>
        </w:rPr>
        <w:drawing>
          <wp:inline distT="0" distB="0" distL="0" distR="0" wp14:anchorId="51458DDA" wp14:editId="745FBF75">
            <wp:extent cx="5943600" cy="3340100"/>
            <wp:effectExtent l="0" t="0" r="0" b="0"/>
            <wp:docPr id="556"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Van Mentor naar Saliña di Vlijt.jpg"/>
                    <pic:cNvPicPr/>
                  </pic:nvPicPr>
                  <pic:blipFill>
                    <a:blip r:embed="rId19" cstate="screen">
                      <a:extLst>
                        <a:ext uri="{28A0092B-C50C-407E-A947-70E740481C1C}">
                          <a14:useLocalDpi xmlns:a14="http://schemas.microsoft.com/office/drawing/2010/main"/>
                        </a:ext>
                      </a:extLst>
                    </a:blip>
                    <a:stretch>
                      <a:fillRect/>
                    </a:stretch>
                  </pic:blipFill>
                  <pic:spPr>
                    <a:xfrm>
                      <a:off x="0" y="0"/>
                      <a:ext cx="5943600" cy="3340100"/>
                    </a:xfrm>
                    <a:prstGeom prst="rect">
                      <a:avLst/>
                    </a:prstGeom>
                  </pic:spPr>
                </pic:pic>
              </a:graphicData>
            </a:graphic>
          </wp:inline>
        </w:drawing>
      </w:r>
    </w:p>
    <w:p w14:paraId="782525EB" w14:textId="77777777" w:rsidR="00BA4AC6" w:rsidRPr="00BA4AC6" w:rsidRDefault="00BA4AC6">
      <w:pPr>
        <w:rPr>
          <w:rFonts w:ascii="Arial" w:hAnsi="Arial" w:cs="Arial"/>
          <w:i/>
          <w:sz w:val="24"/>
          <w:lang w:val="nl-NL"/>
        </w:rPr>
      </w:pPr>
      <w:r w:rsidRPr="00BA4AC6">
        <w:rPr>
          <w:rFonts w:ascii="Arial" w:hAnsi="Arial" w:cs="Arial"/>
          <w:i/>
          <w:sz w:val="24"/>
          <w:lang w:val="nl-NL"/>
        </w:rPr>
        <w:t>De afgraving van de rooien in Mentor, ten oosten van Saliña di Vlijt.</w:t>
      </w:r>
      <w:r w:rsidRPr="00BA4AC6">
        <w:rPr>
          <w:rFonts w:ascii="Arial" w:hAnsi="Arial" w:cs="Arial"/>
          <w:i/>
          <w:sz w:val="24"/>
          <w:lang w:val="nl-NL"/>
        </w:rPr>
        <w:br w:type="page"/>
      </w:r>
    </w:p>
    <w:p w14:paraId="442CAB7F" w14:textId="77777777" w:rsidR="00C20EEF" w:rsidRPr="00C20EEF" w:rsidRDefault="00196603" w:rsidP="00C20EEF">
      <w:pPr>
        <w:spacing w:after="0" w:line="240" w:lineRule="auto"/>
        <w:jc w:val="both"/>
        <w:rPr>
          <w:rFonts w:ascii="Arial" w:hAnsi="Arial" w:cs="Arial"/>
          <w:b/>
          <w:sz w:val="24"/>
          <w:lang w:val="nl-NL"/>
        </w:rPr>
      </w:pPr>
      <w:r w:rsidRPr="00196603">
        <w:rPr>
          <w:rFonts w:ascii="Arial" w:hAnsi="Arial" w:cs="Arial"/>
          <w:noProof/>
          <w:sz w:val="24"/>
          <w:szCs w:val="24"/>
          <w:lang w:val="nl-NL" w:eastAsia="nl-NL"/>
        </w:rPr>
        <w:lastRenderedPageBreak/>
        <mc:AlternateContent>
          <mc:Choice Requires="wps">
            <w:drawing>
              <wp:anchor distT="45720" distB="45720" distL="114300" distR="114300" simplePos="0" relativeHeight="251728127" behindDoc="0" locked="0" layoutInCell="1" allowOverlap="1" wp14:anchorId="1840CE7D" wp14:editId="093E42F1">
                <wp:simplePos x="0" y="0"/>
                <wp:positionH relativeFrom="column">
                  <wp:posOffset>3825025</wp:posOffset>
                </wp:positionH>
                <wp:positionV relativeFrom="paragraph">
                  <wp:posOffset>133985</wp:posOffset>
                </wp:positionV>
                <wp:extent cx="2004926" cy="287628"/>
                <wp:effectExtent l="0" t="0" r="14605" b="1778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926" cy="287628"/>
                        </a:xfrm>
                        <a:prstGeom prst="rect">
                          <a:avLst/>
                        </a:prstGeom>
                        <a:solidFill>
                          <a:srgbClr val="FFFFFF"/>
                        </a:solidFill>
                        <a:ln w="9525">
                          <a:solidFill>
                            <a:srgbClr val="000000"/>
                          </a:solidFill>
                          <a:miter lim="800000"/>
                          <a:headEnd/>
                          <a:tailEnd/>
                        </a:ln>
                      </wps:spPr>
                      <wps:txbx>
                        <w:txbxContent>
                          <w:p w14:paraId="4C9D79CF" w14:textId="77777777" w:rsidR="00716A0F" w:rsidRPr="00DC6375" w:rsidRDefault="00716A0F">
                            <w:pPr>
                              <w:rPr>
                                <w:rFonts w:ascii="Arial" w:hAnsi="Arial" w:cs="Arial"/>
                                <w:i/>
                                <w:sz w:val="24"/>
                                <w:lang w:val="nl-NL"/>
                              </w:rPr>
                            </w:pPr>
                            <w:r w:rsidRPr="00DC6375">
                              <w:rPr>
                                <w:rFonts w:ascii="Arial" w:hAnsi="Arial" w:cs="Arial"/>
                                <w:i/>
                                <w:sz w:val="24"/>
                                <w:lang w:val="nl-NL"/>
                              </w:rPr>
                              <w:t>Afstervend mangrove bos.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0CE7D" id="_x0000_s1033" type="#_x0000_t202" style="position:absolute;left:0;text-align:left;margin-left:301.2pt;margin-top:10.55pt;width:157.85pt;height:22.65pt;z-index:2517281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">
                <v:textbox>
                  <w:txbxContent>
                    <w:p w14:paraId="4C9D79CF" w14:textId="77777777" w:rsidR="00716A0F" w:rsidRPr="00DC6375" w:rsidRDefault="00716A0F">
                      <w:pPr>
                        <w:rPr>
                          <w:rFonts w:ascii="Arial" w:hAnsi="Arial" w:cs="Arial"/>
                          <w:i/>
                          <w:sz w:val="24"/>
                          <w:lang w:val="nl-NL"/>
                        </w:rPr>
                      </w:pPr>
                      <w:r w:rsidRPr="00DC6375">
                        <w:rPr>
                          <w:rFonts w:ascii="Arial" w:hAnsi="Arial" w:cs="Arial"/>
                          <w:i/>
                          <w:sz w:val="24"/>
                          <w:lang w:val="nl-NL"/>
                        </w:rPr>
                        <w:t>Afstervend mangrove bos.</w:t>
                      </w:r>
                    </w:p>
                  </w:txbxContent>
                </v:textbox>
              </v:shape>
            </w:pict>
          </mc:Fallback>
        </mc:AlternateContent>
      </w:r>
      <w:r w:rsidR="002B3F9F" w:rsidRPr="005257BF">
        <w:rPr>
          <w:rFonts w:ascii="Arial" w:hAnsi="Arial" w:cs="Arial"/>
          <w:noProof/>
          <w:sz w:val="24"/>
          <w:szCs w:val="24"/>
          <w:lang w:val="nl-NL" w:eastAsia="nl-NL"/>
        </w:rPr>
        <w:drawing>
          <wp:anchor distT="0" distB="0" distL="114300" distR="114300" simplePos="0" relativeHeight="251721983" behindDoc="0" locked="0" layoutInCell="1" allowOverlap="1" wp14:anchorId="349ACD80" wp14:editId="31CA78F3">
            <wp:simplePos x="0" y="0"/>
            <wp:positionH relativeFrom="column">
              <wp:posOffset>3445008</wp:posOffset>
            </wp:positionH>
            <wp:positionV relativeFrom="paragraph">
              <wp:posOffset>23702</wp:posOffset>
            </wp:positionV>
            <wp:extent cx="2487295" cy="1865630"/>
            <wp:effectExtent l="0" t="0" r="8255" b="12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ying mangroves.jpg"/>
                    <pic:cNvPicPr/>
                  </pic:nvPicPr>
                  <pic:blipFill>
                    <a:blip r:embed="rId20" cstate="screen">
                      <a:extLst>
                        <a:ext uri="{28A0092B-C50C-407E-A947-70E740481C1C}">
                          <a14:useLocalDpi xmlns:a14="http://schemas.microsoft.com/office/drawing/2010/main"/>
                        </a:ext>
                      </a:extLst>
                    </a:blip>
                    <a:stretch>
                      <a:fillRect/>
                    </a:stretch>
                  </pic:blipFill>
                  <pic:spPr>
                    <a:xfrm>
                      <a:off x="0" y="0"/>
                      <a:ext cx="2487295" cy="1865630"/>
                    </a:xfrm>
                    <a:prstGeom prst="rect">
                      <a:avLst/>
                    </a:prstGeom>
                  </pic:spPr>
                </pic:pic>
              </a:graphicData>
            </a:graphic>
          </wp:anchor>
        </w:drawing>
      </w:r>
      <w:r w:rsidR="00C20EEF" w:rsidRPr="00C20EEF">
        <w:rPr>
          <w:rFonts w:ascii="Arial" w:hAnsi="Arial" w:cs="Arial"/>
          <w:b/>
          <w:sz w:val="24"/>
          <w:lang w:val="nl-NL"/>
        </w:rPr>
        <w:t>Erosiebestrijding Lac</w:t>
      </w:r>
    </w:p>
    <w:p w14:paraId="00BBFC2F" w14:textId="77777777" w:rsidR="002B3F9F" w:rsidRPr="005257BF" w:rsidRDefault="002B3F9F" w:rsidP="002B3F9F">
      <w:pPr>
        <w:jc w:val="both"/>
        <w:rPr>
          <w:rFonts w:ascii="Arial" w:hAnsi="Arial" w:cs="Arial"/>
          <w:sz w:val="24"/>
          <w:szCs w:val="24"/>
          <w:lang w:val="nl-NL"/>
        </w:rPr>
      </w:pPr>
      <w:r w:rsidRPr="005257BF">
        <w:rPr>
          <w:rFonts w:ascii="Arial" w:hAnsi="Arial" w:cs="Arial"/>
          <w:sz w:val="24"/>
          <w:szCs w:val="24"/>
          <w:lang w:val="nl-NL"/>
        </w:rPr>
        <w:t xml:space="preserve">In het kader van de Natuurgelden projecten is het project ‘Ecologisch Herstel Lac en zuidelijk kustgebied Bonaire’ uitgevoerd door STINAPA en OLB. </w:t>
      </w:r>
    </w:p>
    <w:p w14:paraId="46C650C5" w14:textId="77777777" w:rsidR="002B3F9F" w:rsidRPr="005257BF" w:rsidRDefault="002B3F9F" w:rsidP="002B3F9F">
      <w:pPr>
        <w:jc w:val="both"/>
        <w:rPr>
          <w:rFonts w:ascii="Arial" w:hAnsi="Arial" w:cs="Arial"/>
          <w:sz w:val="24"/>
          <w:szCs w:val="24"/>
          <w:lang w:val="nl-NL"/>
        </w:rPr>
      </w:pPr>
      <w:r w:rsidRPr="002B3F9F">
        <w:rPr>
          <w:rFonts w:ascii="Arial" w:hAnsi="Arial" w:cs="Arial"/>
          <w:sz w:val="24"/>
          <w:szCs w:val="24"/>
          <w:lang w:val="nl-NL"/>
        </w:rPr>
        <w:t>In het noorden van Lac sterft het mangrove bos af</w:t>
      </w:r>
      <w:r w:rsidRPr="005257BF">
        <w:rPr>
          <w:rFonts w:ascii="Arial" w:hAnsi="Arial" w:cs="Arial"/>
          <w:sz w:val="24"/>
          <w:szCs w:val="24"/>
          <w:lang w:val="nl-NL"/>
        </w:rPr>
        <w:t xml:space="preserve"> door een gebrek a</w:t>
      </w:r>
      <w:r w:rsidRPr="002B3F9F">
        <w:rPr>
          <w:rFonts w:ascii="Arial" w:hAnsi="Arial" w:cs="Arial"/>
          <w:sz w:val="24"/>
          <w:szCs w:val="24"/>
          <w:lang w:val="nl-NL"/>
        </w:rPr>
        <w:t>an watercirculatie en toevloed v</w:t>
      </w:r>
      <w:r w:rsidRPr="005257BF">
        <w:rPr>
          <w:rFonts w:ascii="Arial" w:hAnsi="Arial" w:cs="Arial"/>
          <w:sz w:val="24"/>
          <w:szCs w:val="24"/>
          <w:lang w:val="nl-NL"/>
        </w:rPr>
        <w:t xml:space="preserve">an sedimenten. STINAPA heeft de watercirculatie in het mangrovebos verbeterd. </w:t>
      </w:r>
    </w:p>
    <w:p w14:paraId="41156A29" w14:textId="77777777" w:rsidR="002B3F9F" w:rsidRDefault="002B3F9F" w:rsidP="002B3F9F">
      <w:pPr>
        <w:jc w:val="both"/>
        <w:rPr>
          <w:rFonts w:ascii="Arial" w:hAnsi="Arial" w:cs="Arial"/>
          <w:sz w:val="24"/>
          <w:szCs w:val="24"/>
          <w:lang w:val="nl-NL"/>
        </w:rPr>
      </w:pPr>
      <w:r w:rsidRPr="002B3F9F">
        <w:rPr>
          <w:rFonts w:ascii="Arial" w:hAnsi="Arial" w:cs="Arial"/>
          <w:sz w:val="24"/>
          <w:szCs w:val="24"/>
          <w:lang w:val="nl-NL"/>
        </w:rPr>
        <w:t>De</w:t>
      </w:r>
      <w:r w:rsidRPr="005257BF">
        <w:rPr>
          <w:rFonts w:ascii="Arial" w:hAnsi="Arial" w:cs="Arial"/>
          <w:sz w:val="24"/>
          <w:szCs w:val="24"/>
          <w:lang w:val="nl-NL"/>
        </w:rPr>
        <w:t xml:space="preserve"> overbegrazing </w:t>
      </w:r>
      <w:r w:rsidRPr="002B3F9F">
        <w:rPr>
          <w:rFonts w:ascii="Arial" w:hAnsi="Arial" w:cs="Arial"/>
          <w:sz w:val="24"/>
          <w:szCs w:val="24"/>
          <w:lang w:val="nl-NL"/>
        </w:rPr>
        <w:t>veroorzaakt</w:t>
      </w:r>
      <w:r w:rsidRPr="005257BF">
        <w:rPr>
          <w:rFonts w:ascii="Arial" w:hAnsi="Arial" w:cs="Arial"/>
          <w:sz w:val="24"/>
          <w:szCs w:val="24"/>
          <w:lang w:val="nl-NL"/>
        </w:rPr>
        <w:t xml:space="preserve"> erosie, </w:t>
      </w:r>
      <w:r w:rsidRPr="002B3F9F">
        <w:rPr>
          <w:rFonts w:ascii="Arial" w:hAnsi="Arial" w:cs="Arial"/>
          <w:sz w:val="24"/>
          <w:szCs w:val="24"/>
          <w:lang w:val="nl-NL"/>
        </w:rPr>
        <w:t>waardoor</w:t>
      </w:r>
      <w:r w:rsidRPr="005257BF">
        <w:rPr>
          <w:rFonts w:ascii="Arial" w:hAnsi="Arial" w:cs="Arial"/>
          <w:sz w:val="24"/>
          <w:szCs w:val="24"/>
          <w:lang w:val="nl-NL"/>
        </w:rPr>
        <w:t xml:space="preserve"> de sedimenten</w:t>
      </w:r>
      <w:r w:rsidRPr="002B3F9F">
        <w:rPr>
          <w:rFonts w:ascii="Arial" w:hAnsi="Arial" w:cs="Arial"/>
          <w:sz w:val="24"/>
          <w:szCs w:val="24"/>
          <w:lang w:val="nl-NL"/>
        </w:rPr>
        <w:t xml:space="preserve"> in</w:t>
      </w:r>
      <w:r w:rsidRPr="005257BF">
        <w:rPr>
          <w:rFonts w:ascii="Arial" w:hAnsi="Arial" w:cs="Arial"/>
          <w:sz w:val="24"/>
          <w:szCs w:val="24"/>
          <w:lang w:val="nl-NL"/>
        </w:rPr>
        <w:t xml:space="preserve"> Lac</w:t>
      </w:r>
      <w:r w:rsidRPr="002B3F9F">
        <w:rPr>
          <w:rFonts w:ascii="Arial" w:hAnsi="Arial" w:cs="Arial"/>
          <w:sz w:val="24"/>
          <w:szCs w:val="24"/>
          <w:lang w:val="nl-NL"/>
        </w:rPr>
        <w:t xml:space="preserve"> spoelen</w:t>
      </w:r>
      <w:r w:rsidRPr="005257BF">
        <w:rPr>
          <w:rFonts w:ascii="Arial" w:hAnsi="Arial" w:cs="Arial"/>
          <w:sz w:val="24"/>
          <w:szCs w:val="24"/>
          <w:lang w:val="nl-NL"/>
        </w:rPr>
        <w:t xml:space="preserve">. Dit veroorzaakt hypersaline omstandigheden waardoor de mangroves sterven. Duurzame geitenhouderij (binnen omheinde percelen) en de aanleg van een groene gordel om Lac zullen de toevloed van sedimenten </w:t>
      </w:r>
      <w:r w:rsidR="00D26382">
        <w:rPr>
          <w:rFonts w:ascii="Arial" w:hAnsi="Arial" w:cs="Arial"/>
          <w:sz w:val="24"/>
          <w:szCs w:val="24"/>
          <w:lang w:val="nl-NL"/>
        </w:rPr>
        <w:t>kunnen</w:t>
      </w:r>
      <w:r w:rsidRPr="005257BF">
        <w:rPr>
          <w:rFonts w:ascii="Arial" w:hAnsi="Arial" w:cs="Arial"/>
          <w:sz w:val="24"/>
          <w:szCs w:val="24"/>
          <w:lang w:val="nl-NL"/>
        </w:rPr>
        <w:t xml:space="preserve"> beperken. </w:t>
      </w:r>
    </w:p>
    <w:p w14:paraId="6D968EF8" w14:textId="77777777" w:rsidR="002B3F9F" w:rsidRPr="002B3F9F" w:rsidRDefault="002B3F9F" w:rsidP="002B3F9F">
      <w:pPr>
        <w:jc w:val="both"/>
        <w:rPr>
          <w:rFonts w:ascii="Arial" w:hAnsi="Arial" w:cs="Arial"/>
          <w:sz w:val="24"/>
          <w:szCs w:val="24"/>
          <w:lang w:val="nl-NL"/>
        </w:rPr>
      </w:pPr>
      <w:r w:rsidRPr="005257BF">
        <w:rPr>
          <w:rFonts w:ascii="Arial" w:hAnsi="Arial" w:cs="Arial"/>
          <w:noProof/>
          <w:sz w:val="24"/>
          <w:szCs w:val="24"/>
          <w:lang w:val="nl-NL" w:eastAsia="nl-NL"/>
        </w:rPr>
        <w:drawing>
          <wp:anchor distT="0" distB="0" distL="114300" distR="114300" simplePos="0" relativeHeight="251726079" behindDoc="0" locked="0" layoutInCell="1" allowOverlap="1" wp14:anchorId="3F8EC6C3" wp14:editId="636C016D">
            <wp:simplePos x="0" y="0"/>
            <wp:positionH relativeFrom="column">
              <wp:posOffset>-54610</wp:posOffset>
            </wp:positionH>
            <wp:positionV relativeFrom="page">
              <wp:posOffset>3942080</wp:posOffset>
            </wp:positionV>
            <wp:extent cx="2143125" cy="3032125"/>
            <wp:effectExtent l="0" t="0" r="95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onaire_Lac_map changes 1961 - 1996.jpg"/>
                    <pic:cNvPicPr/>
                  </pic:nvPicPr>
                  <pic:blipFill>
                    <a:blip r:embed="rId21" cstate="screen">
                      <a:extLst>
                        <a:ext uri="{28A0092B-C50C-407E-A947-70E740481C1C}">
                          <a14:useLocalDpi xmlns:a14="http://schemas.microsoft.com/office/drawing/2010/main"/>
                        </a:ext>
                      </a:extLst>
                    </a:blip>
                    <a:stretch>
                      <a:fillRect/>
                    </a:stretch>
                  </pic:blipFill>
                  <pic:spPr>
                    <a:xfrm>
                      <a:off x="0" y="0"/>
                      <a:ext cx="2143125" cy="3032125"/>
                    </a:xfrm>
                    <a:prstGeom prst="rect">
                      <a:avLst/>
                    </a:prstGeom>
                  </pic:spPr>
                </pic:pic>
              </a:graphicData>
            </a:graphic>
            <wp14:sizeRelH relativeFrom="page">
              <wp14:pctWidth>0</wp14:pctWidth>
            </wp14:sizeRelH>
            <wp14:sizeRelV relativeFrom="page">
              <wp14:pctHeight>0</wp14:pctHeight>
            </wp14:sizeRelV>
          </wp:anchor>
        </w:drawing>
      </w:r>
      <w:r w:rsidRPr="002B3F9F">
        <w:rPr>
          <w:rFonts w:ascii="Arial" w:hAnsi="Arial" w:cs="Arial"/>
          <w:sz w:val="24"/>
          <w:szCs w:val="24"/>
          <w:lang w:val="nl-NL"/>
        </w:rPr>
        <w:t>Er is een begin gemaakt met het aanleggen van een groene gordel om Lac. Een terrein van 4 ha is omheind, hier zullen binnenkort bomen geplant worden. Omdat de loslopende geiten geweerd worden uit het gebied, zal er ook natuurlijke regeneratie van bomen plaatsvinden. De rooien aan de noordkant van de weg zijn uitgediept.</w:t>
      </w:r>
    </w:p>
    <w:p w14:paraId="43F7A566" w14:textId="77777777" w:rsidR="00196603" w:rsidRDefault="00196603" w:rsidP="002B3F9F">
      <w:pPr>
        <w:jc w:val="both"/>
        <w:rPr>
          <w:rFonts w:ascii="Arial" w:hAnsi="Arial" w:cs="Arial"/>
          <w:sz w:val="24"/>
          <w:szCs w:val="24"/>
          <w:lang w:val="nl-NL"/>
        </w:rPr>
      </w:pPr>
      <w:r w:rsidRPr="005257BF">
        <w:rPr>
          <w:rFonts w:ascii="Arial" w:hAnsi="Arial" w:cs="Arial"/>
          <w:noProof/>
          <w:sz w:val="24"/>
          <w:szCs w:val="24"/>
          <w:lang w:val="nl-NL" w:eastAsia="nl-NL"/>
        </w:rPr>
        <w:drawing>
          <wp:anchor distT="0" distB="0" distL="114300" distR="114300" simplePos="0" relativeHeight="251724031" behindDoc="0" locked="0" layoutInCell="1" allowOverlap="1" wp14:anchorId="417FA397" wp14:editId="58B3AE65">
            <wp:simplePos x="0" y="0"/>
            <wp:positionH relativeFrom="column">
              <wp:posOffset>2239920</wp:posOffset>
            </wp:positionH>
            <wp:positionV relativeFrom="paragraph">
              <wp:posOffset>456972</wp:posOffset>
            </wp:positionV>
            <wp:extent cx="3691062" cy="3397250"/>
            <wp:effectExtent l="0" t="0" r="508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rosion z definitief.png"/>
                    <pic:cNvPicPr/>
                  </pic:nvPicPr>
                  <pic:blipFill>
                    <a:blip r:embed="rId22">
                      <a:extLst>
                        <a:ext uri="{28A0092B-C50C-407E-A947-70E740481C1C}">
                          <a14:useLocalDpi xmlns:a14="http://schemas.microsoft.com/office/drawing/2010/main"/>
                        </a:ext>
                      </a:extLst>
                    </a:blip>
                    <a:stretch>
                      <a:fillRect/>
                    </a:stretch>
                  </pic:blipFill>
                  <pic:spPr>
                    <a:xfrm>
                      <a:off x="0" y="0"/>
                      <a:ext cx="3691062" cy="3397250"/>
                    </a:xfrm>
                    <a:prstGeom prst="rect">
                      <a:avLst/>
                    </a:prstGeom>
                  </pic:spPr>
                </pic:pic>
              </a:graphicData>
            </a:graphic>
            <wp14:sizeRelH relativeFrom="page">
              <wp14:pctWidth>0</wp14:pctWidth>
            </wp14:sizeRelH>
            <wp14:sizeRelV relativeFrom="page">
              <wp14:pctHeight>0</wp14:pctHeight>
            </wp14:sizeRelV>
          </wp:anchor>
        </w:drawing>
      </w:r>
    </w:p>
    <w:p w14:paraId="0E9103B6" w14:textId="77777777" w:rsidR="00196603" w:rsidRDefault="00196603" w:rsidP="002B3F9F">
      <w:pPr>
        <w:jc w:val="both"/>
        <w:rPr>
          <w:rFonts w:ascii="Arial" w:hAnsi="Arial" w:cs="Arial"/>
          <w:sz w:val="24"/>
          <w:szCs w:val="24"/>
          <w:lang w:val="nl-NL"/>
        </w:rPr>
      </w:pPr>
    </w:p>
    <w:p w14:paraId="6C4825CC" w14:textId="77777777" w:rsidR="00196603" w:rsidRDefault="00196603" w:rsidP="002B3F9F">
      <w:pPr>
        <w:jc w:val="both"/>
        <w:rPr>
          <w:rFonts w:ascii="Arial" w:hAnsi="Arial" w:cs="Arial"/>
          <w:sz w:val="24"/>
          <w:szCs w:val="24"/>
          <w:lang w:val="nl-NL"/>
        </w:rPr>
      </w:pPr>
    </w:p>
    <w:p w14:paraId="26DEE44B" w14:textId="77777777" w:rsidR="002B3F9F" w:rsidRPr="002B3F9F" w:rsidRDefault="00237520" w:rsidP="002B3F9F">
      <w:pPr>
        <w:jc w:val="both"/>
        <w:rPr>
          <w:rFonts w:ascii="Arial" w:hAnsi="Arial" w:cs="Arial"/>
          <w:sz w:val="24"/>
          <w:szCs w:val="24"/>
          <w:lang w:val="nl-NL"/>
        </w:rPr>
      </w:pPr>
      <w:r w:rsidRPr="00196603">
        <w:rPr>
          <w:rFonts w:ascii="Arial" w:hAnsi="Arial" w:cs="Arial"/>
          <w:noProof/>
          <w:sz w:val="24"/>
          <w:szCs w:val="24"/>
          <w:lang w:val="nl-NL" w:eastAsia="nl-NL"/>
        </w:rPr>
        <mc:AlternateContent>
          <mc:Choice Requires="wps">
            <w:drawing>
              <wp:anchor distT="45720" distB="45720" distL="114300" distR="114300" simplePos="0" relativeHeight="251730175" behindDoc="0" locked="0" layoutInCell="1" allowOverlap="1" wp14:anchorId="00365108" wp14:editId="3ECF4871">
                <wp:simplePos x="0" y="0"/>
                <wp:positionH relativeFrom="column">
                  <wp:posOffset>2301025</wp:posOffset>
                </wp:positionH>
                <wp:positionV relativeFrom="paragraph">
                  <wp:posOffset>1130497</wp:posOffset>
                </wp:positionV>
                <wp:extent cx="1717183" cy="271312"/>
                <wp:effectExtent l="0" t="0" r="16510" b="14605"/>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183" cy="271312"/>
                        </a:xfrm>
                        <a:prstGeom prst="rect">
                          <a:avLst/>
                        </a:prstGeom>
                        <a:solidFill>
                          <a:srgbClr val="FFFFFF"/>
                        </a:solidFill>
                        <a:ln w="9525">
                          <a:solidFill>
                            <a:srgbClr val="000000"/>
                          </a:solidFill>
                          <a:miter lim="800000"/>
                          <a:headEnd/>
                          <a:tailEnd/>
                        </a:ln>
                      </wps:spPr>
                      <wps:txbx>
                        <w:txbxContent>
                          <w:p w14:paraId="301C7DC5" w14:textId="77777777" w:rsidR="00716A0F" w:rsidRPr="00DC6375" w:rsidRDefault="00716A0F" w:rsidP="00196603">
                            <w:pPr>
                              <w:rPr>
                                <w:rFonts w:ascii="Arial" w:hAnsi="Arial" w:cs="Arial"/>
                                <w:i/>
                                <w:sz w:val="24"/>
                                <w:lang w:val="nl-NL"/>
                              </w:rPr>
                            </w:pPr>
                            <w:r w:rsidRPr="00DC6375">
                              <w:rPr>
                                <w:rFonts w:ascii="Arial" w:hAnsi="Arial" w:cs="Arial"/>
                                <w:i/>
                                <w:sz w:val="24"/>
                                <w:lang w:val="nl-NL"/>
                              </w:rPr>
                              <w:t>Omheinde</w:t>
                            </w:r>
                            <w:r w:rsidRPr="00DC6375">
                              <w:rPr>
                                <w:rFonts w:ascii="Arial" w:hAnsi="Arial" w:cs="Arial"/>
                                <w:i/>
                                <w:sz w:val="24"/>
                              </w:rPr>
                              <w:t xml:space="preserve"> </w:t>
                            </w:r>
                            <w:r w:rsidRPr="00DC6375">
                              <w:rPr>
                                <w:rFonts w:ascii="Arial" w:hAnsi="Arial" w:cs="Arial"/>
                                <w:i/>
                                <w:sz w:val="24"/>
                                <w:lang w:val="nl-NL"/>
                              </w:rPr>
                              <w:t>bufferzone</w:t>
                            </w:r>
                            <w:r w:rsidRPr="00DC6375">
                              <w:rPr>
                                <w:rFonts w:ascii="Arial" w:hAnsi="Arial" w:cs="Arial"/>
                                <w:i/>
                                <w:sz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365108" id="_x0000_s1034" type="#_x0000_t202" style="position:absolute;left:0;text-align:left;margin-left:181.2pt;margin-top:89pt;width:135.2pt;height:21.35pt;z-index:2517301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">
                <v:textbox>
                  <w:txbxContent>
                    <w:p w14:paraId="301C7DC5" w14:textId="77777777" w:rsidR="00716A0F" w:rsidRPr="00DC6375" w:rsidRDefault="00716A0F" w:rsidP="00196603">
                      <w:pPr>
                        <w:rPr>
                          <w:rFonts w:ascii="Arial" w:hAnsi="Arial" w:cs="Arial"/>
                          <w:i/>
                          <w:sz w:val="24"/>
                          <w:lang w:val="nl-NL"/>
                        </w:rPr>
                      </w:pPr>
                      <w:r w:rsidRPr="00DC6375">
                        <w:rPr>
                          <w:rFonts w:ascii="Arial" w:hAnsi="Arial" w:cs="Arial"/>
                          <w:i/>
                          <w:sz w:val="24"/>
                          <w:lang w:val="nl-NL"/>
                        </w:rPr>
                        <w:t>Omheinde</w:t>
                      </w:r>
                      <w:r w:rsidRPr="00DC6375">
                        <w:rPr>
                          <w:rFonts w:ascii="Arial" w:hAnsi="Arial" w:cs="Arial"/>
                          <w:i/>
                          <w:sz w:val="24"/>
                        </w:rPr>
                        <w:t xml:space="preserve"> </w:t>
                      </w:r>
                      <w:r w:rsidRPr="00DC6375">
                        <w:rPr>
                          <w:rFonts w:ascii="Arial" w:hAnsi="Arial" w:cs="Arial"/>
                          <w:i/>
                          <w:sz w:val="24"/>
                          <w:lang w:val="nl-NL"/>
                        </w:rPr>
                        <w:t>bufferzone</w:t>
                      </w:r>
                      <w:r w:rsidRPr="00DC6375">
                        <w:rPr>
                          <w:rFonts w:ascii="Arial" w:hAnsi="Arial" w:cs="Arial"/>
                          <w:i/>
                          <w:sz w:val="24"/>
                        </w:rPr>
                        <w:t xml:space="preserve">. </w:t>
                      </w:r>
                    </w:p>
                  </w:txbxContent>
                </v:textbox>
              </v:shape>
            </w:pict>
          </mc:Fallback>
        </mc:AlternateContent>
      </w:r>
      <w:r w:rsidR="002B3F9F" w:rsidRPr="002B3F9F">
        <w:rPr>
          <w:rFonts w:ascii="Arial" w:hAnsi="Arial" w:cs="Arial"/>
          <w:sz w:val="24"/>
          <w:szCs w:val="24"/>
          <w:lang w:val="nl-NL"/>
        </w:rPr>
        <w:t>Dit gebied sluit aan op een particulier initiatief, de voormalige plantage San Jose, die reeds omheind is om de natuur de kans te geven om te herstellen.</w:t>
      </w:r>
    </w:p>
    <w:p w14:paraId="4FE8DB59" w14:textId="77777777" w:rsidR="00196603" w:rsidRDefault="00196603">
      <w:pPr>
        <w:rPr>
          <w:rFonts w:ascii="Arial" w:hAnsi="Arial" w:cs="Arial"/>
          <w:b/>
          <w:sz w:val="24"/>
          <w:u w:val="single"/>
          <w:lang w:val="nl-NL"/>
        </w:rPr>
      </w:pPr>
      <w:r>
        <w:rPr>
          <w:rFonts w:ascii="Arial" w:hAnsi="Arial" w:cs="Arial"/>
          <w:b/>
          <w:sz w:val="24"/>
          <w:u w:val="single"/>
          <w:lang w:val="nl-NL"/>
        </w:rPr>
        <w:br w:type="page"/>
      </w:r>
    </w:p>
    <w:p w14:paraId="3333D7D3" w14:textId="77777777" w:rsidR="00D362B3"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lastRenderedPageBreak/>
        <w:t>Impact</w:t>
      </w:r>
    </w:p>
    <w:p w14:paraId="66EB821B" w14:textId="77777777" w:rsidR="006329E8" w:rsidRPr="002B7EF4" w:rsidRDefault="00F113D9" w:rsidP="00F113D9">
      <w:pPr>
        <w:pStyle w:val="NoSpacing"/>
        <w:numPr>
          <w:ilvl w:val="0"/>
          <w:numId w:val="8"/>
        </w:numPr>
        <w:jc w:val="both"/>
        <w:rPr>
          <w:lang w:val="nl-NL"/>
        </w:rPr>
      </w:pPr>
      <w:r>
        <w:rPr>
          <w:rFonts w:cs="Arial"/>
          <w:szCs w:val="24"/>
          <w:lang w:val="nl-NL"/>
        </w:rPr>
        <w:t>In de regentijd zal het regenwater</w:t>
      </w:r>
      <w:r w:rsidR="002B7EF4">
        <w:rPr>
          <w:rFonts w:cs="Arial"/>
          <w:szCs w:val="24"/>
          <w:lang w:val="nl-NL"/>
        </w:rPr>
        <w:t xml:space="preserve"> met sediment</w:t>
      </w:r>
      <w:r>
        <w:rPr>
          <w:rFonts w:cs="Arial"/>
          <w:szCs w:val="24"/>
          <w:lang w:val="nl-NL"/>
        </w:rPr>
        <w:t xml:space="preserve"> weer worden opgevangen in Saliña di Vlijt, waardoor het</w:t>
      </w:r>
      <w:r w:rsidR="002B7EF4">
        <w:rPr>
          <w:rFonts w:cs="Arial"/>
          <w:szCs w:val="24"/>
          <w:lang w:val="nl-NL"/>
        </w:rPr>
        <w:t xml:space="preserve"> sediment kan neerslaan en</w:t>
      </w:r>
      <w:r>
        <w:rPr>
          <w:rFonts w:cs="Arial"/>
          <w:szCs w:val="24"/>
          <w:lang w:val="nl-NL"/>
        </w:rPr>
        <w:t xml:space="preserve"> niet in zee terecht komt.</w:t>
      </w:r>
    </w:p>
    <w:p w14:paraId="73EB3872" w14:textId="77777777" w:rsidR="002B7EF4" w:rsidRPr="00237520" w:rsidRDefault="002B7EF4" w:rsidP="00F113D9">
      <w:pPr>
        <w:pStyle w:val="NoSpacing"/>
        <w:numPr>
          <w:ilvl w:val="0"/>
          <w:numId w:val="8"/>
        </w:numPr>
        <w:jc w:val="both"/>
        <w:rPr>
          <w:lang w:val="nl-NL"/>
        </w:rPr>
      </w:pPr>
      <w:r>
        <w:rPr>
          <w:rFonts w:cs="Arial"/>
          <w:szCs w:val="24"/>
          <w:lang w:val="nl-NL"/>
        </w:rPr>
        <w:t xml:space="preserve">Door de uitgravingen waar permanent water zal blijven staan, en de eilandjes zullen veel vogels worden aangetrokken. </w:t>
      </w:r>
      <w:r w:rsidR="002B3F9F">
        <w:rPr>
          <w:rFonts w:cs="Arial"/>
          <w:szCs w:val="24"/>
          <w:lang w:val="nl-NL"/>
        </w:rPr>
        <w:t>Saliña di Vlijt</w:t>
      </w:r>
      <w:r>
        <w:rPr>
          <w:rFonts w:cs="Arial"/>
          <w:szCs w:val="24"/>
          <w:lang w:val="nl-NL"/>
        </w:rPr>
        <w:t xml:space="preserve"> wordt hiermee aantrekkelijk voor natuurliefhebbers.</w:t>
      </w:r>
    </w:p>
    <w:p w14:paraId="21E16A2C" w14:textId="6F107035" w:rsidR="00F113D9" w:rsidRPr="00ED31E6" w:rsidRDefault="00ED31E6" w:rsidP="009A4031">
      <w:pPr>
        <w:pStyle w:val="NoSpacing"/>
        <w:numPr>
          <w:ilvl w:val="0"/>
          <w:numId w:val="8"/>
        </w:numPr>
        <w:jc w:val="both"/>
        <w:rPr>
          <w:lang w:val="nl-NL"/>
        </w:rPr>
      </w:pPr>
      <w:r w:rsidRPr="00ED31E6">
        <w:rPr>
          <w:rFonts w:cs="Arial"/>
          <w:szCs w:val="24"/>
          <w:lang w:val="nl-NL"/>
        </w:rPr>
        <w:t xml:space="preserve">In het Lac gebied wordt de </w:t>
      </w:r>
      <w:r w:rsidR="00E55664">
        <w:rPr>
          <w:rFonts w:cs="Arial"/>
          <w:szCs w:val="24"/>
          <w:lang w:val="nl-NL"/>
        </w:rPr>
        <w:t>toestroom</w:t>
      </w:r>
      <w:r w:rsidRPr="00ED31E6">
        <w:rPr>
          <w:rFonts w:cs="Arial"/>
          <w:szCs w:val="24"/>
          <w:lang w:val="nl-NL"/>
        </w:rPr>
        <w:t xml:space="preserve"> van sediment verminderd. </w:t>
      </w:r>
    </w:p>
    <w:p w14:paraId="5FB2DE18" w14:textId="77777777" w:rsidR="00ED31E6" w:rsidRPr="00ED31E6" w:rsidRDefault="00ED31E6" w:rsidP="00ED31E6">
      <w:pPr>
        <w:pStyle w:val="NoSpacing"/>
        <w:ind w:left="360"/>
        <w:jc w:val="both"/>
        <w:rPr>
          <w:lang w:val="nl-NL"/>
        </w:rPr>
      </w:pPr>
    </w:p>
    <w:p w14:paraId="6BFF1CD4" w14:textId="77777777" w:rsidR="00D362B3"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t xml:space="preserve">Borging </w:t>
      </w:r>
    </w:p>
    <w:p w14:paraId="3501D040" w14:textId="71FB6F90" w:rsidR="00F113D9" w:rsidRDefault="002B7EF4" w:rsidP="00F113D9">
      <w:pPr>
        <w:pStyle w:val="NoSpacing"/>
        <w:numPr>
          <w:ilvl w:val="0"/>
          <w:numId w:val="8"/>
        </w:numPr>
        <w:jc w:val="both"/>
        <w:rPr>
          <w:rFonts w:cs="Arial"/>
          <w:lang w:val="nl-NL"/>
        </w:rPr>
      </w:pPr>
      <w:r>
        <w:rPr>
          <w:rFonts w:cs="Arial"/>
          <w:lang w:val="nl-NL"/>
        </w:rPr>
        <w:t xml:space="preserve">Het beheer van </w:t>
      </w:r>
      <w:r w:rsidR="00A33389">
        <w:rPr>
          <w:rFonts w:cs="Arial"/>
          <w:lang w:val="nl-NL"/>
        </w:rPr>
        <w:t xml:space="preserve">het </w:t>
      </w:r>
      <w:r w:rsidR="00E55664">
        <w:rPr>
          <w:rFonts w:cs="Arial"/>
          <w:lang w:val="nl-NL"/>
        </w:rPr>
        <w:t>oostelijk</w:t>
      </w:r>
      <w:r w:rsidR="00A33389">
        <w:rPr>
          <w:rFonts w:cs="Arial"/>
          <w:lang w:val="nl-NL"/>
        </w:rPr>
        <w:t xml:space="preserve"> deel van Saliña di Vlijt</w:t>
      </w:r>
      <w:r>
        <w:rPr>
          <w:rFonts w:cs="Arial"/>
          <w:lang w:val="nl-NL"/>
        </w:rPr>
        <w:t xml:space="preserve"> ligt bij Directie R&amp;O.</w:t>
      </w:r>
    </w:p>
    <w:p w14:paraId="219EFBFF" w14:textId="77777777" w:rsidR="00A33389" w:rsidRPr="00A33389" w:rsidRDefault="00437FF0" w:rsidP="00A33389">
      <w:pPr>
        <w:pStyle w:val="NoSpacing"/>
        <w:numPr>
          <w:ilvl w:val="0"/>
          <w:numId w:val="8"/>
        </w:numPr>
        <w:jc w:val="both"/>
        <w:rPr>
          <w:rFonts w:cs="Arial"/>
          <w:szCs w:val="24"/>
          <w:lang w:val="nl-NL"/>
        </w:rPr>
      </w:pPr>
      <w:r>
        <w:rPr>
          <w:rFonts w:cs="Arial"/>
          <w:szCs w:val="24"/>
          <w:lang w:val="nl-NL"/>
        </w:rPr>
        <w:t xml:space="preserve">Bij Lac zal STINAPA zorgen voor herbebossing van de omheinde bufferzone. Hiervoor is een </w:t>
      </w:r>
      <w:r w:rsidR="00A33389" w:rsidRPr="00A33389">
        <w:rPr>
          <w:rFonts w:cs="Arial"/>
          <w:szCs w:val="24"/>
          <w:lang w:val="nl-NL"/>
        </w:rPr>
        <w:t xml:space="preserve">intentieverklaring </w:t>
      </w:r>
      <w:r>
        <w:rPr>
          <w:rFonts w:cs="Arial"/>
          <w:szCs w:val="24"/>
          <w:lang w:val="nl-NL"/>
        </w:rPr>
        <w:t>opgesteld</w:t>
      </w:r>
      <w:r w:rsidR="00A33389" w:rsidRPr="00A33389">
        <w:rPr>
          <w:rFonts w:cs="Arial"/>
          <w:szCs w:val="24"/>
          <w:lang w:val="nl-NL"/>
        </w:rPr>
        <w:t xml:space="preserve">. </w:t>
      </w:r>
    </w:p>
    <w:p w14:paraId="6B3629D2" w14:textId="77777777" w:rsidR="00A33389" w:rsidRPr="00A33389" w:rsidRDefault="00A33389" w:rsidP="00A33389">
      <w:pPr>
        <w:pStyle w:val="NoSpacing"/>
        <w:numPr>
          <w:ilvl w:val="0"/>
          <w:numId w:val="8"/>
        </w:numPr>
        <w:jc w:val="both"/>
        <w:rPr>
          <w:rFonts w:cs="Arial"/>
          <w:szCs w:val="24"/>
          <w:lang w:val="nl-NL"/>
        </w:rPr>
      </w:pPr>
      <w:r w:rsidRPr="00A33389">
        <w:rPr>
          <w:rFonts w:cs="Arial"/>
          <w:szCs w:val="24"/>
          <w:lang w:val="nl-NL"/>
        </w:rPr>
        <w:t xml:space="preserve">De omheining </w:t>
      </w:r>
      <w:r>
        <w:rPr>
          <w:rFonts w:cs="Arial"/>
          <w:szCs w:val="24"/>
          <w:lang w:val="nl-NL"/>
        </w:rPr>
        <w:t xml:space="preserve">rond Lac </w:t>
      </w:r>
      <w:r w:rsidRPr="00A33389">
        <w:rPr>
          <w:rFonts w:cs="Arial"/>
          <w:szCs w:val="24"/>
          <w:lang w:val="nl-NL"/>
        </w:rPr>
        <w:t>zal regelmatig gecontroleerd worden</w:t>
      </w:r>
      <w:r w:rsidR="00437FF0">
        <w:rPr>
          <w:rFonts w:cs="Arial"/>
          <w:szCs w:val="24"/>
          <w:lang w:val="nl-NL"/>
        </w:rPr>
        <w:t xml:space="preserve"> door STINAPA</w:t>
      </w:r>
      <w:r w:rsidRPr="00A33389">
        <w:rPr>
          <w:rFonts w:cs="Arial"/>
          <w:szCs w:val="24"/>
          <w:lang w:val="nl-NL"/>
        </w:rPr>
        <w:t>.</w:t>
      </w:r>
    </w:p>
    <w:p w14:paraId="17EF425F" w14:textId="77777777" w:rsidR="000446C1" w:rsidRPr="000446C1" w:rsidRDefault="000446C1" w:rsidP="002B7EF4">
      <w:pPr>
        <w:pStyle w:val="NoSpacing"/>
        <w:jc w:val="both"/>
        <w:rPr>
          <w:rFonts w:cs="Arial"/>
          <w:lang w:val="nl-NL"/>
        </w:rPr>
      </w:pPr>
    </w:p>
    <w:p w14:paraId="50D1EB56" w14:textId="77777777" w:rsidR="00D362B3"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t>Kansen voor de toekomst</w:t>
      </w:r>
    </w:p>
    <w:p w14:paraId="3F46E310" w14:textId="68DA5BFD" w:rsidR="00E55664" w:rsidRDefault="00E55664" w:rsidP="00E55664">
      <w:pPr>
        <w:pStyle w:val="NoSpacing"/>
        <w:numPr>
          <w:ilvl w:val="0"/>
          <w:numId w:val="8"/>
        </w:numPr>
        <w:jc w:val="both"/>
        <w:rPr>
          <w:rFonts w:cs="Arial"/>
          <w:lang w:val="nl-NL"/>
        </w:rPr>
      </w:pPr>
      <w:r>
        <w:rPr>
          <w:rFonts w:cs="Arial"/>
          <w:lang w:val="nl-NL"/>
        </w:rPr>
        <w:t>Het is de bedoeling om een jaar watermonitoring te verrichten in Saliña di Vlijt, waarna wordt geëvalueerd of aanplant mangroven en mangrovenachtige mogelijk is.</w:t>
      </w:r>
    </w:p>
    <w:p w14:paraId="203E1E42" w14:textId="77777777" w:rsidR="00D764F6" w:rsidRPr="002B7EF4" w:rsidRDefault="002B7EF4" w:rsidP="00F113D9">
      <w:pPr>
        <w:pStyle w:val="NoSpacing"/>
        <w:numPr>
          <w:ilvl w:val="0"/>
          <w:numId w:val="8"/>
        </w:numPr>
        <w:jc w:val="both"/>
        <w:rPr>
          <w:rFonts w:cs="Arial"/>
          <w:lang w:val="nl-NL"/>
        </w:rPr>
      </w:pPr>
      <w:r>
        <w:rPr>
          <w:rFonts w:cs="Arial"/>
          <w:lang w:val="nl-NL"/>
        </w:rPr>
        <w:t>Op een aantrekkelijke plek met goed uitzicht op de eilandjes</w:t>
      </w:r>
      <w:r w:rsidR="00A33389">
        <w:rPr>
          <w:rFonts w:cs="Arial"/>
          <w:lang w:val="nl-NL"/>
        </w:rPr>
        <w:t xml:space="preserve"> in Saliña di Vlijt</w:t>
      </w:r>
      <w:r>
        <w:rPr>
          <w:rFonts w:cs="Arial"/>
          <w:lang w:val="nl-NL"/>
        </w:rPr>
        <w:t xml:space="preserve"> kan een vogelkijkhut worden geplaatst.</w:t>
      </w:r>
    </w:p>
    <w:p w14:paraId="0A1B7F8E" w14:textId="77777777" w:rsidR="002B7EF4" w:rsidRDefault="002B7EF4" w:rsidP="00F113D9">
      <w:pPr>
        <w:pStyle w:val="NoSpacing"/>
        <w:numPr>
          <w:ilvl w:val="0"/>
          <w:numId w:val="8"/>
        </w:numPr>
        <w:jc w:val="both"/>
        <w:rPr>
          <w:rFonts w:cs="Arial"/>
          <w:lang w:val="nl-NL"/>
        </w:rPr>
      </w:pPr>
      <w:r>
        <w:rPr>
          <w:rFonts w:cs="Arial"/>
          <w:lang w:val="nl-NL"/>
        </w:rPr>
        <w:t xml:space="preserve">Het vogelgebied </w:t>
      </w:r>
      <w:r w:rsidR="00272040">
        <w:rPr>
          <w:rFonts w:cs="Arial"/>
          <w:lang w:val="nl-NL"/>
        </w:rPr>
        <w:t>kan worden</w:t>
      </w:r>
      <w:r>
        <w:rPr>
          <w:rFonts w:cs="Arial"/>
          <w:lang w:val="nl-NL"/>
        </w:rPr>
        <w:t xml:space="preserve"> uitgebreid met meer eilandjes en plas-drasgebieden.</w:t>
      </w:r>
    </w:p>
    <w:p w14:paraId="5BF91931" w14:textId="42570B54" w:rsidR="00A33389" w:rsidRPr="00A33389" w:rsidRDefault="00A33389" w:rsidP="00A33389">
      <w:pPr>
        <w:pStyle w:val="NoSpacing"/>
        <w:numPr>
          <w:ilvl w:val="0"/>
          <w:numId w:val="8"/>
        </w:numPr>
        <w:jc w:val="both"/>
        <w:rPr>
          <w:rFonts w:cs="Arial"/>
          <w:szCs w:val="24"/>
          <w:lang w:val="nl-NL"/>
        </w:rPr>
      </w:pPr>
      <w:r w:rsidRPr="00A33389">
        <w:rPr>
          <w:rFonts w:cs="Arial"/>
          <w:szCs w:val="24"/>
          <w:lang w:val="nl-NL"/>
        </w:rPr>
        <w:t>Als een groene gordel</w:t>
      </w:r>
      <w:r>
        <w:rPr>
          <w:rFonts w:cs="Arial"/>
          <w:szCs w:val="24"/>
          <w:lang w:val="nl-NL"/>
        </w:rPr>
        <w:t xml:space="preserve"> bij Lac</w:t>
      </w:r>
      <w:r w:rsidRPr="00A33389">
        <w:rPr>
          <w:rFonts w:cs="Arial"/>
          <w:szCs w:val="24"/>
          <w:lang w:val="nl-NL"/>
        </w:rPr>
        <w:t xml:space="preserve"> verwezenlijkt is</w:t>
      </w:r>
      <w:r w:rsidR="00146FA7">
        <w:rPr>
          <w:rFonts w:cs="Arial"/>
          <w:szCs w:val="24"/>
          <w:lang w:val="nl-NL"/>
        </w:rPr>
        <w:t>,</w:t>
      </w:r>
      <w:r w:rsidRPr="00A33389">
        <w:rPr>
          <w:rFonts w:cs="Arial"/>
          <w:szCs w:val="24"/>
          <w:lang w:val="nl-NL"/>
        </w:rPr>
        <w:t xml:space="preserve"> kan een groot gedeelte van het verloren gegane mangrove bos </w:t>
      </w:r>
      <w:r w:rsidR="00146FA7">
        <w:rPr>
          <w:rFonts w:cs="Arial"/>
          <w:szCs w:val="24"/>
          <w:lang w:val="nl-NL"/>
        </w:rPr>
        <w:t>hersteld worden</w:t>
      </w:r>
      <w:r w:rsidRPr="00A33389">
        <w:rPr>
          <w:rFonts w:cs="Arial"/>
          <w:szCs w:val="24"/>
          <w:lang w:val="nl-NL"/>
        </w:rPr>
        <w:t xml:space="preserve">. </w:t>
      </w:r>
      <w:r w:rsidR="00E55664">
        <w:rPr>
          <w:rFonts w:cs="Arial"/>
          <w:szCs w:val="24"/>
          <w:lang w:val="nl-NL"/>
        </w:rPr>
        <w:t xml:space="preserve">Hierbij zal ook een gedeelte van de nu aanwezige sedimenten pluim in het noordwestelijke gedeelte van Lac dienen te worden verwijderd. </w:t>
      </w:r>
      <w:r w:rsidRPr="00A33389">
        <w:rPr>
          <w:rFonts w:cs="Arial"/>
          <w:szCs w:val="24"/>
          <w:lang w:val="nl-NL"/>
        </w:rPr>
        <w:t>Mangrove bossen staan hoog op de ranglijst van ecosystemen met een groot vermogen om koolzuurgas aan de atmosfeer te onttrekken. De bijkomende positieve effecten liggen op het gebied van klimaat weerbaar, verhoging biodiversiteit, visstand verbetering, mogelijkheden voor ecotoerisme.</w:t>
      </w:r>
    </w:p>
    <w:p w14:paraId="7E4845E3" w14:textId="47CF4C28" w:rsidR="00BA5CA5" w:rsidRPr="00561F96" w:rsidRDefault="00E55664" w:rsidP="0053346A">
      <w:pPr>
        <w:pStyle w:val="NoSpacing"/>
        <w:jc w:val="both"/>
        <w:rPr>
          <w:rFonts w:cs="Arial"/>
          <w:lang w:val="nl-NL"/>
        </w:rPr>
      </w:pPr>
      <w:r>
        <w:rPr>
          <w:rFonts w:cs="Arial"/>
          <w:b/>
          <w:noProof/>
          <w:sz w:val="28"/>
          <w:lang w:val="nl-NL" w:eastAsia="nl-NL"/>
        </w:rPr>
        <w:drawing>
          <wp:anchor distT="0" distB="0" distL="114300" distR="114300" simplePos="0" relativeHeight="251841791" behindDoc="0" locked="0" layoutInCell="1" allowOverlap="1" wp14:anchorId="2D7F5F15" wp14:editId="7EBF0128">
            <wp:simplePos x="0" y="0"/>
            <wp:positionH relativeFrom="column">
              <wp:posOffset>0</wp:posOffset>
            </wp:positionH>
            <wp:positionV relativeFrom="paragraph">
              <wp:posOffset>51028</wp:posOffset>
            </wp:positionV>
            <wp:extent cx="3457366" cy="3457366"/>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1190799.JPG"/>
                    <pic:cNvPicPr/>
                  </pic:nvPicPr>
                  <pic:blipFill>
                    <a:blip r:embed="rId23" cstate="screen">
                      <a:extLst>
                        <a:ext uri="{28A0092B-C50C-407E-A947-70E740481C1C}">
                          <a14:useLocalDpi xmlns:a14="http://schemas.microsoft.com/office/drawing/2010/main"/>
                        </a:ext>
                      </a:extLst>
                    </a:blip>
                    <a:stretch>
                      <a:fillRect/>
                    </a:stretch>
                  </pic:blipFill>
                  <pic:spPr>
                    <a:xfrm>
                      <a:off x="0" y="0"/>
                      <a:ext cx="3459072" cy="3459072"/>
                    </a:xfrm>
                    <a:prstGeom prst="rect">
                      <a:avLst/>
                    </a:prstGeom>
                  </pic:spPr>
                </pic:pic>
              </a:graphicData>
            </a:graphic>
            <wp14:sizeRelH relativeFrom="margin">
              <wp14:pctWidth>0</wp14:pctWidth>
            </wp14:sizeRelH>
            <wp14:sizeRelV relativeFrom="margin">
              <wp14:pctHeight>0</wp14:pctHeight>
            </wp14:sizeRelV>
          </wp:anchor>
        </w:drawing>
      </w:r>
    </w:p>
    <w:p w14:paraId="35AE148B" w14:textId="134E8EF7" w:rsidR="00CA0E44" w:rsidRDefault="00D25DF8" w:rsidP="0053346A">
      <w:pPr>
        <w:jc w:val="both"/>
        <w:rPr>
          <w:rFonts w:ascii="Arial" w:hAnsi="Arial" w:cs="Arial"/>
          <w:b/>
          <w:sz w:val="28"/>
          <w:lang w:val="nl-NL"/>
        </w:rPr>
      </w:pPr>
      <w:r w:rsidRPr="00D25DF8">
        <w:rPr>
          <w:rFonts w:ascii="Arial" w:hAnsi="Arial" w:cs="Arial"/>
          <w:b/>
          <w:noProof/>
          <w:sz w:val="28"/>
          <w:lang w:val="nl-NL" w:eastAsia="nl-NL"/>
        </w:rPr>
        <mc:AlternateContent>
          <mc:Choice Requires="wps">
            <w:drawing>
              <wp:anchor distT="45720" distB="45720" distL="114300" distR="114300" simplePos="0" relativeHeight="251737343" behindDoc="0" locked="0" layoutInCell="1" allowOverlap="1" wp14:anchorId="311AFB28" wp14:editId="10DA31E9">
                <wp:simplePos x="0" y="0"/>
                <wp:positionH relativeFrom="column">
                  <wp:posOffset>3502220</wp:posOffset>
                </wp:positionH>
                <wp:positionV relativeFrom="paragraph">
                  <wp:posOffset>3030535</wp:posOffset>
                </wp:positionV>
                <wp:extent cx="2488758" cy="304358"/>
                <wp:effectExtent l="0" t="0" r="26035" b="19685"/>
                <wp:wrapNone/>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8758" cy="304358"/>
                        </a:xfrm>
                        <a:prstGeom prst="rect">
                          <a:avLst/>
                        </a:prstGeom>
                        <a:solidFill>
                          <a:srgbClr val="FFFFFF"/>
                        </a:solidFill>
                        <a:ln w="9525">
                          <a:solidFill>
                            <a:srgbClr val="000000"/>
                          </a:solidFill>
                          <a:miter lim="800000"/>
                          <a:headEnd/>
                          <a:tailEnd/>
                        </a:ln>
                      </wps:spPr>
                      <wps:txbx>
                        <w:txbxContent>
                          <w:p w14:paraId="520634B3" w14:textId="77777777" w:rsidR="00716A0F" w:rsidRPr="00DC6375" w:rsidRDefault="00716A0F">
                            <w:pPr>
                              <w:rPr>
                                <w:rFonts w:ascii="Arial" w:hAnsi="Arial" w:cs="Arial"/>
                                <w:i/>
                                <w:sz w:val="24"/>
                                <w:lang w:val="nl-NL"/>
                              </w:rPr>
                            </w:pPr>
                            <w:r w:rsidRPr="00DC6375">
                              <w:rPr>
                                <w:rFonts w:ascii="Arial" w:hAnsi="Arial" w:cs="Arial"/>
                                <w:i/>
                                <w:sz w:val="24"/>
                                <w:lang w:val="nl-NL"/>
                              </w:rPr>
                              <w:t>De ee</w:t>
                            </w:r>
                            <w:r>
                              <w:rPr>
                                <w:rFonts w:ascii="Arial" w:hAnsi="Arial" w:cs="Arial"/>
                                <w:i/>
                                <w:sz w:val="24"/>
                                <w:lang w:val="nl-NL"/>
                              </w:rPr>
                              <w:t>rste vogels in Saliña di Vlijt.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AFB28" id="_x0000_s1035" type="#_x0000_t202" style="position:absolute;left:0;text-align:left;margin-left:275.75pt;margin-top:238.6pt;width:195.95pt;height:23.95pt;z-index:2517373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">
                <v:textbox>
                  <w:txbxContent>
                    <w:p w14:paraId="520634B3" w14:textId="77777777" w:rsidR="00716A0F" w:rsidRPr="00DC6375" w:rsidRDefault="00716A0F">
                      <w:pPr>
                        <w:rPr>
                          <w:rFonts w:ascii="Arial" w:hAnsi="Arial" w:cs="Arial"/>
                          <w:i/>
                          <w:sz w:val="24"/>
                          <w:lang w:val="nl-NL"/>
                        </w:rPr>
                      </w:pPr>
                      <w:r w:rsidRPr="00DC6375">
                        <w:rPr>
                          <w:rFonts w:ascii="Arial" w:hAnsi="Arial" w:cs="Arial"/>
                          <w:i/>
                          <w:sz w:val="24"/>
                          <w:lang w:val="nl-NL"/>
                        </w:rPr>
                        <w:t>De ee</w:t>
                      </w:r>
                      <w:r>
                        <w:rPr>
                          <w:rFonts w:ascii="Arial" w:hAnsi="Arial" w:cs="Arial"/>
                          <w:i/>
                          <w:sz w:val="24"/>
                          <w:lang w:val="nl-NL"/>
                        </w:rPr>
                        <w:t>rste vogels in Saliña di Vlijt.</w:t>
                      </w:r>
                    </w:p>
                  </w:txbxContent>
                </v:textbox>
              </v:shape>
            </w:pict>
          </mc:Fallback>
        </mc:AlternateContent>
      </w:r>
      <w:r w:rsidR="00CA0E44">
        <w:rPr>
          <w:rFonts w:ascii="Arial" w:hAnsi="Arial" w:cs="Arial"/>
          <w:b/>
          <w:sz w:val="28"/>
          <w:lang w:val="nl-NL"/>
        </w:rPr>
        <w:br w:type="page"/>
      </w:r>
    </w:p>
    <w:p w14:paraId="7256F4BB" w14:textId="77777777" w:rsidR="0069740C" w:rsidRPr="007B3A4C" w:rsidRDefault="0069740C" w:rsidP="00AA15E1">
      <w:pPr>
        <w:pStyle w:val="NoSpacing"/>
        <w:rPr>
          <w:lang w:val="nl-NL"/>
        </w:rPr>
      </w:pPr>
    </w:p>
    <w:p w14:paraId="0CF79AC7" w14:textId="77777777" w:rsidR="00D764F6" w:rsidRDefault="000478C6" w:rsidP="00F214F5">
      <w:pPr>
        <w:pStyle w:val="Heading2"/>
      </w:pPr>
      <w:bookmarkStart w:id="6" w:name="_Toc37146160"/>
      <w:r w:rsidRPr="000478C6">
        <w:t>Resultaat 3: Natuurherstel in de diabaasgroeves</w:t>
      </w:r>
      <w:bookmarkEnd w:id="6"/>
    </w:p>
    <w:p w14:paraId="11F98D0D" w14:textId="77777777" w:rsidR="000478C6" w:rsidRDefault="000478C6" w:rsidP="0053346A">
      <w:pPr>
        <w:spacing w:after="0" w:line="240" w:lineRule="auto"/>
        <w:jc w:val="both"/>
        <w:rPr>
          <w:rFonts w:ascii="Arial" w:hAnsi="Arial" w:cs="Arial"/>
          <w:b/>
          <w:sz w:val="24"/>
          <w:lang w:val="nl-NL"/>
        </w:rPr>
      </w:pPr>
    </w:p>
    <w:p w14:paraId="2DA4ED83" w14:textId="77777777" w:rsidR="00F111A8" w:rsidRDefault="005A315F" w:rsidP="0053346A">
      <w:pPr>
        <w:spacing w:after="0" w:line="240" w:lineRule="auto"/>
        <w:jc w:val="both"/>
        <w:rPr>
          <w:rFonts w:ascii="Arial" w:hAnsi="Arial" w:cs="Arial"/>
          <w:b/>
          <w:sz w:val="24"/>
          <w:lang w:val="nl-NL"/>
        </w:rPr>
      </w:pPr>
      <w:r>
        <w:rPr>
          <w:rFonts w:ascii="Arial" w:hAnsi="Arial" w:cs="Arial"/>
          <w:b/>
          <w:sz w:val="24"/>
          <w:lang w:val="nl-NL"/>
        </w:rPr>
        <w:t>Aanpassingen</w:t>
      </w:r>
    </w:p>
    <w:p w14:paraId="2B388080" w14:textId="77777777" w:rsidR="005A315F" w:rsidRDefault="005A315F" w:rsidP="005A315F">
      <w:pPr>
        <w:pStyle w:val="NoSpacing"/>
        <w:numPr>
          <w:ilvl w:val="0"/>
          <w:numId w:val="8"/>
        </w:numPr>
        <w:jc w:val="both"/>
        <w:rPr>
          <w:rFonts w:cs="Arial"/>
          <w:lang w:val="nl-NL"/>
        </w:rPr>
      </w:pPr>
      <w:r>
        <w:rPr>
          <w:rFonts w:cs="Arial"/>
          <w:lang w:val="nl-NL"/>
        </w:rPr>
        <w:t>G</w:t>
      </w:r>
      <w:r w:rsidRPr="00AE50DA">
        <w:rPr>
          <w:rFonts w:cs="Arial"/>
          <w:lang w:val="nl-NL"/>
        </w:rPr>
        <w:t xml:space="preserve">roeve Cres </w:t>
      </w:r>
      <w:r>
        <w:rPr>
          <w:rFonts w:cs="Arial"/>
          <w:lang w:val="nl-NL"/>
        </w:rPr>
        <w:t>kon niet opgeknapt</w:t>
      </w:r>
      <w:r w:rsidRPr="00AE50DA">
        <w:rPr>
          <w:rFonts w:cs="Arial"/>
          <w:lang w:val="nl-NL"/>
        </w:rPr>
        <w:t xml:space="preserve"> worden, daar </w:t>
      </w:r>
      <w:r>
        <w:rPr>
          <w:rFonts w:cs="Arial"/>
          <w:lang w:val="nl-NL"/>
        </w:rPr>
        <w:t>de</w:t>
      </w:r>
      <w:r w:rsidRPr="00AE50DA">
        <w:rPr>
          <w:rFonts w:cs="Arial"/>
          <w:lang w:val="nl-NL"/>
        </w:rPr>
        <w:t xml:space="preserve">ze weer in gebruik genomen </w:t>
      </w:r>
      <w:r>
        <w:rPr>
          <w:rFonts w:cs="Arial"/>
          <w:lang w:val="nl-NL"/>
        </w:rPr>
        <w:t>is</w:t>
      </w:r>
      <w:r w:rsidRPr="00AE50DA">
        <w:rPr>
          <w:rFonts w:cs="Arial"/>
          <w:lang w:val="nl-NL"/>
        </w:rPr>
        <w:t xml:space="preserve"> als diabaasgroeve.</w:t>
      </w:r>
    </w:p>
    <w:p w14:paraId="31A67409" w14:textId="77777777" w:rsidR="00D92F84" w:rsidRPr="00D92F84" w:rsidRDefault="005A315F" w:rsidP="00D92F84">
      <w:pPr>
        <w:pStyle w:val="ListParagraph"/>
        <w:numPr>
          <w:ilvl w:val="0"/>
          <w:numId w:val="27"/>
        </w:numPr>
        <w:spacing w:after="0" w:line="240" w:lineRule="auto"/>
        <w:jc w:val="both"/>
        <w:rPr>
          <w:rFonts w:ascii="Arial" w:hAnsi="Arial" w:cs="Arial"/>
          <w:sz w:val="24"/>
          <w:szCs w:val="24"/>
          <w:lang w:val="nl-NL"/>
        </w:rPr>
      </w:pPr>
      <w:r>
        <w:rPr>
          <w:rFonts w:ascii="Arial" w:hAnsi="Arial" w:cs="Arial"/>
          <w:sz w:val="24"/>
          <w:lang w:val="nl-NL"/>
        </w:rPr>
        <w:t>Groeves Mexico I en II konden niet opgeknapt worden, omdat ze helemaal volgestort zijn met afval.</w:t>
      </w:r>
      <w:r w:rsidR="00D92F84">
        <w:rPr>
          <w:rFonts w:ascii="Arial" w:hAnsi="Arial" w:cs="Arial"/>
          <w:sz w:val="24"/>
          <w:lang w:val="nl-NL"/>
        </w:rPr>
        <w:t xml:space="preserve"> </w:t>
      </w:r>
    </w:p>
    <w:p w14:paraId="59BE4653" w14:textId="291BE71C" w:rsidR="00D92F84" w:rsidRPr="004B24D4" w:rsidRDefault="00D92F84" w:rsidP="00D92F84">
      <w:pPr>
        <w:pStyle w:val="ListParagraph"/>
        <w:spacing w:after="0" w:line="240" w:lineRule="auto"/>
        <w:ind w:left="360"/>
        <w:jc w:val="both"/>
        <w:rPr>
          <w:rFonts w:ascii="Arial" w:hAnsi="Arial" w:cs="Arial"/>
          <w:sz w:val="24"/>
          <w:szCs w:val="24"/>
          <w:lang w:val="nl-NL"/>
        </w:rPr>
      </w:pPr>
      <w:r w:rsidRPr="004B24D4">
        <w:rPr>
          <w:rFonts w:ascii="Arial" w:hAnsi="Arial" w:cs="Arial"/>
          <w:sz w:val="24"/>
          <w:szCs w:val="24"/>
          <w:lang w:val="nl-NL"/>
        </w:rPr>
        <w:t xml:space="preserve">In overleg met Directie Ruimte en Ontwikkeling is besloten deze afgravingen niet schoon te maken: zolang er geen afvalbeleid is, heeft het geen zin de afgravingen schoon te maken, want dan wordt er gewoon ergens anders afval gestort. </w:t>
      </w:r>
      <w:r w:rsidR="00E55664">
        <w:rPr>
          <w:rFonts w:ascii="Arial" w:hAnsi="Arial" w:cs="Arial"/>
          <w:sz w:val="24"/>
          <w:szCs w:val="24"/>
          <w:lang w:val="nl-NL"/>
        </w:rPr>
        <w:t>Grondb</w:t>
      </w:r>
      <w:r w:rsidRPr="004B24D4">
        <w:rPr>
          <w:rFonts w:ascii="Arial" w:hAnsi="Arial" w:cs="Arial"/>
          <w:sz w:val="24"/>
          <w:szCs w:val="24"/>
          <w:lang w:val="nl-NL"/>
        </w:rPr>
        <w:t>eleid en handhaving m.b.t. illegaal dumpen van afval moet eerst worden geregeld.</w:t>
      </w:r>
    </w:p>
    <w:p w14:paraId="7BF4787B" w14:textId="77777777" w:rsidR="00E55664" w:rsidRPr="00E55664" w:rsidRDefault="00E55664" w:rsidP="00E55664">
      <w:pPr>
        <w:pStyle w:val="ListParagraph"/>
        <w:numPr>
          <w:ilvl w:val="0"/>
          <w:numId w:val="27"/>
        </w:numPr>
        <w:spacing w:after="0" w:line="240" w:lineRule="auto"/>
        <w:jc w:val="both"/>
        <w:rPr>
          <w:rFonts w:ascii="Arial" w:hAnsi="Arial" w:cs="Arial"/>
          <w:sz w:val="24"/>
          <w:lang w:val="nl-NL"/>
        </w:rPr>
      </w:pPr>
      <w:r w:rsidRPr="00E55664">
        <w:rPr>
          <w:rFonts w:ascii="Arial" w:hAnsi="Arial" w:cs="Arial"/>
          <w:sz w:val="24"/>
          <w:lang w:val="nl-NL"/>
        </w:rPr>
        <w:t>De bedragen die hiervoor begroot waren, zijn in overleg met de opdrachtgevers gebruikt voor het schoonmaken het terrein van de verlaten visfabriek Elijah Fish Farm die aan de het zuidelijk watergebied (saliña’s) grenst in het Lima gebied. Ook zijn met deze gelden extra investeringen voor de aanleg van de nieuwe zoetwater wetland bekostigd.</w:t>
      </w:r>
    </w:p>
    <w:p w14:paraId="5EDDF659" w14:textId="77777777" w:rsidR="005A315F" w:rsidRDefault="005A315F" w:rsidP="0053346A">
      <w:pPr>
        <w:spacing w:after="0" w:line="240" w:lineRule="auto"/>
        <w:jc w:val="both"/>
        <w:rPr>
          <w:rFonts w:ascii="Arial" w:hAnsi="Arial" w:cs="Arial"/>
          <w:b/>
          <w:sz w:val="24"/>
          <w:lang w:val="nl-NL"/>
        </w:rPr>
      </w:pPr>
    </w:p>
    <w:p w14:paraId="0440A1CE" w14:textId="77777777" w:rsidR="005A315F" w:rsidRDefault="005A315F" w:rsidP="0053346A">
      <w:pPr>
        <w:spacing w:after="0" w:line="240" w:lineRule="auto"/>
        <w:jc w:val="both"/>
        <w:rPr>
          <w:rFonts w:ascii="Arial" w:hAnsi="Arial" w:cs="Arial"/>
          <w:b/>
          <w:sz w:val="24"/>
          <w:lang w:val="nl-NL"/>
        </w:rPr>
      </w:pPr>
      <w:r>
        <w:rPr>
          <w:rFonts w:ascii="Arial" w:hAnsi="Arial" w:cs="Arial"/>
          <w:b/>
          <w:sz w:val="24"/>
          <w:lang w:val="nl-NL"/>
        </w:rPr>
        <w:t>Natuurherstel diabaasgroeves</w:t>
      </w:r>
    </w:p>
    <w:p w14:paraId="3E8C1DC6" w14:textId="77777777" w:rsidR="00475462" w:rsidRDefault="00AE50DA" w:rsidP="00475462">
      <w:pPr>
        <w:pStyle w:val="NoSpacing"/>
        <w:numPr>
          <w:ilvl w:val="0"/>
          <w:numId w:val="8"/>
        </w:numPr>
        <w:jc w:val="both"/>
        <w:rPr>
          <w:rFonts w:cs="Arial"/>
          <w:lang w:val="nl-NL"/>
        </w:rPr>
      </w:pPr>
      <w:r w:rsidRPr="00AE50DA">
        <w:rPr>
          <w:rFonts w:cs="Arial"/>
          <w:lang w:val="nl-NL"/>
        </w:rPr>
        <w:t>Groeve Bara di Karta</w:t>
      </w:r>
      <w:r w:rsidR="004B24D4">
        <w:rPr>
          <w:rFonts w:cs="Arial"/>
          <w:lang w:val="nl-NL"/>
        </w:rPr>
        <w:t xml:space="preserve">, </w:t>
      </w:r>
      <w:r w:rsidR="00F111A8">
        <w:rPr>
          <w:rFonts w:cs="Arial"/>
          <w:lang w:val="nl-NL"/>
        </w:rPr>
        <w:t xml:space="preserve">Frente Pos Flor di Amor, </w:t>
      </w:r>
      <w:r w:rsidR="004B24D4" w:rsidRPr="00AE50DA">
        <w:rPr>
          <w:rFonts w:cs="Arial"/>
          <w:lang w:val="nl-NL"/>
        </w:rPr>
        <w:t xml:space="preserve">Palmboom I en II en groeve </w:t>
      </w:r>
      <w:r w:rsidR="00F111A8">
        <w:rPr>
          <w:rFonts w:cs="Arial"/>
          <w:lang w:val="nl-NL"/>
        </w:rPr>
        <w:t>LVV</w:t>
      </w:r>
      <w:r w:rsidR="004B24D4">
        <w:rPr>
          <w:rFonts w:cs="Arial"/>
          <w:lang w:val="nl-NL"/>
        </w:rPr>
        <w:t xml:space="preserve"> zijn</w:t>
      </w:r>
      <w:r w:rsidRPr="00AE50DA">
        <w:rPr>
          <w:rFonts w:cs="Arial"/>
          <w:lang w:val="nl-NL"/>
        </w:rPr>
        <w:t xml:space="preserve"> </w:t>
      </w:r>
      <w:r w:rsidR="00D92F84">
        <w:rPr>
          <w:rFonts w:cs="Arial"/>
          <w:lang w:val="nl-NL"/>
        </w:rPr>
        <w:t>hersteld</w:t>
      </w:r>
      <w:r w:rsidRPr="00AE50DA">
        <w:rPr>
          <w:rFonts w:cs="Arial"/>
          <w:lang w:val="nl-NL"/>
        </w:rPr>
        <w:t>.</w:t>
      </w:r>
      <w:r w:rsidR="001F2946">
        <w:rPr>
          <w:rFonts w:cs="Arial"/>
          <w:lang w:val="nl-NL"/>
        </w:rPr>
        <w:t xml:space="preserve"> </w:t>
      </w:r>
    </w:p>
    <w:p w14:paraId="205F08C7" w14:textId="77777777" w:rsidR="00475462" w:rsidRDefault="001F2946" w:rsidP="00475462">
      <w:pPr>
        <w:pStyle w:val="NoSpacing"/>
        <w:numPr>
          <w:ilvl w:val="0"/>
          <w:numId w:val="8"/>
        </w:numPr>
        <w:jc w:val="both"/>
        <w:rPr>
          <w:rFonts w:cs="Arial"/>
          <w:lang w:val="nl-NL"/>
        </w:rPr>
      </w:pPr>
      <w:r>
        <w:rPr>
          <w:rFonts w:cs="Arial"/>
          <w:lang w:val="nl-NL"/>
        </w:rPr>
        <w:t>De steile wanden zijn om</w:t>
      </w:r>
      <w:r w:rsidR="00D92F84">
        <w:rPr>
          <w:rFonts w:cs="Arial"/>
          <w:lang w:val="nl-NL"/>
        </w:rPr>
        <w:t xml:space="preserve">gezet naar wanden van 45 graden, om natuurlijke regeneratie van bomen </w:t>
      </w:r>
      <w:r>
        <w:rPr>
          <w:rFonts w:cs="Arial"/>
          <w:lang w:val="nl-NL"/>
        </w:rPr>
        <w:t>mogelijk te maken</w:t>
      </w:r>
      <w:r w:rsidR="00D92F84">
        <w:rPr>
          <w:rFonts w:cs="Arial"/>
          <w:lang w:val="nl-NL"/>
        </w:rPr>
        <w:t>.</w:t>
      </w:r>
      <w:r>
        <w:rPr>
          <w:rFonts w:cs="Arial"/>
          <w:lang w:val="nl-NL"/>
        </w:rPr>
        <w:t xml:space="preserve"> De groeves zijn nu minder gevaarlijk geworden voor mens en dier.</w:t>
      </w:r>
      <w:r w:rsidR="00475462">
        <w:rPr>
          <w:rFonts w:cs="Arial"/>
          <w:lang w:val="nl-NL"/>
        </w:rPr>
        <w:t xml:space="preserve"> </w:t>
      </w:r>
    </w:p>
    <w:p w14:paraId="78E07795" w14:textId="77777777" w:rsidR="00D92F84" w:rsidRPr="00475462" w:rsidRDefault="00D92F84" w:rsidP="00475462">
      <w:pPr>
        <w:pStyle w:val="NoSpacing"/>
        <w:numPr>
          <w:ilvl w:val="0"/>
          <w:numId w:val="8"/>
        </w:numPr>
        <w:jc w:val="both"/>
        <w:rPr>
          <w:rFonts w:cs="Arial"/>
          <w:lang w:val="nl-NL"/>
        </w:rPr>
      </w:pPr>
      <w:r>
        <w:rPr>
          <w:rFonts w:cs="Arial"/>
          <w:lang w:val="nl-NL"/>
        </w:rPr>
        <w:t>Waar nodig is zwerfafval verwijderd.</w:t>
      </w:r>
    </w:p>
    <w:p w14:paraId="56587F4C" w14:textId="2F67C6AA" w:rsidR="00475462" w:rsidRDefault="00AA4520">
      <w:pPr>
        <w:rPr>
          <w:rFonts w:ascii="Arial" w:hAnsi="Arial" w:cs="Arial"/>
          <w:sz w:val="24"/>
          <w:lang w:val="nl-NL"/>
        </w:rPr>
      </w:pPr>
      <w:r w:rsidRPr="00DC6375">
        <w:rPr>
          <w:rFonts w:ascii="Arial" w:hAnsi="Arial" w:cs="Arial"/>
          <w:noProof/>
          <w:sz w:val="24"/>
          <w:szCs w:val="24"/>
          <w:lang w:val="nl-NL" w:eastAsia="nl-NL"/>
        </w:rPr>
        <mc:AlternateContent>
          <mc:Choice Requires="wps">
            <w:drawing>
              <wp:anchor distT="45720" distB="45720" distL="114300" distR="114300" simplePos="0" relativeHeight="251770111" behindDoc="0" locked="0" layoutInCell="1" allowOverlap="1" wp14:anchorId="0213DD24" wp14:editId="298C4949">
                <wp:simplePos x="0" y="0"/>
                <wp:positionH relativeFrom="column">
                  <wp:posOffset>71120</wp:posOffset>
                </wp:positionH>
                <wp:positionV relativeFrom="paragraph">
                  <wp:posOffset>3531870</wp:posOffset>
                </wp:positionV>
                <wp:extent cx="3681454" cy="309162"/>
                <wp:effectExtent l="0" t="0" r="14605" b="15240"/>
                <wp:wrapNone/>
                <wp:docPr id="5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454" cy="309162"/>
                        </a:xfrm>
                        <a:prstGeom prst="rect">
                          <a:avLst/>
                        </a:prstGeom>
                        <a:solidFill>
                          <a:srgbClr val="FFFFFF"/>
                        </a:solidFill>
                        <a:ln w="9525">
                          <a:solidFill>
                            <a:srgbClr val="000000"/>
                          </a:solidFill>
                          <a:miter lim="800000"/>
                          <a:headEnd/>
                          <a:tailEnd/>
                        </a:ln>
                      </wps:spPr>
                      <wps:txbx>
                        <w:txbxContent>
                          <w:p w14:paraId="22F52B3D" w14:textId="77777777" w:rsidR="00716A0F" w:rsidRPr="00475462" w:rsidRDefault="00716A0F" w:rsidP="00475462">
                            <w:pPr>
                              <w:rPr>
                                <w:rFonts w:ascii="Arial" w:hAnsi="Arial" w:cs="Arial"/>
                                <w:i/>
                                <w:sz w:val="24"/>
                                <w:lang w:val="nl-NL"/>
                              </w:rPr>
                            </w:pPr>
                            <w:r w:rsidRPr="00475462">
                              <w:rPr>
                                <w:rFonts w:ascii="Arial" w:hAnsi="Arial" w:cs="Arial"/>
                                <w:i/>
                                <w:sz w:val="24"/>
                                <w:lang w:val="nl-NL"/>
                              </w:rPr>
                              <w:t>Diabaasgroeve Bara di Karta met glooiende helling</w:t>
                            </w:r>
                            <w:r>
                              <w:rPr>
                                <w:rFonts w:ascii="Arial" w:hAnsi="Arial" w:cs="Arial"/>
                                <w:i/>
                                <w:sz w:val="24"/>
                                <w:lang w:val="nl-N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3DD24" id="_x0000_s1036" type="#_x0000_t202" style="position:absolute;margin-left:5.6pt;margin-top:278.1pt;width:289.9pt;height:24.35pt;z-index:2517701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">
                <v:textbox>
                  <w:txbxContent>
                    <w:p w14:paraId="22F52B3D" w14:textId="77777777" w:rsidR="00716A0F" w:rsidRPr="00475462" w:rsidRDefault="00716A0F" w:rsidP="00475462">
                      <w:pPr>
                        <w:rPr>
                          <w:rFonts w:ascii="Arial" w:hAnsi="Arial" w:cs="Arial"/>
                          <w:i/>
                          <w:sz w:val="24"/>
                          <w:lang w:val="nl-NL"/>
                        </w:rPr>
                      </w:pPr>
                      <w:r w:rsidRPr="00475462">
                        <w:rPr>
                          <w:rFonts w:ascii="Arial" w:hAnsi="Arial" w:cs="Arial"/>
                          <w:i/>
                          <w:sz w:val="24"/>
                          <w:lang w:val="nl-NL"/>
                        </w:rPr>
                        <w:t>Diabaasgroeve Bara di Karta met glooiende helling</w:t>
                      </w:r>
                      <w:r>
                        <w:rPr>
                          <w:rFonts w:ascii="Arial" w:hAnsi="Arial" w:cs="Arial"/>
                          <w:i/>
                          <w:sz w:val="24"/>
                          <w:lang w:val="nl-NL"/>
                        </w:rPr>
                        <w:t>.</w:t>
                      </w:r>
                    </w:p>
                  </w:txbxContent>
                </v:textbox>
              </v:shape>
            </w:pict>
          </mc:Fallback>
        </mc:AlternateContent>
      </w:r>
      <w:r>
        <w:rPr>
          <w:rFonts w:ascii="Arial" w:hAnsi="Arial" w:cs="Arial"/>
          <w:noProof/>
          <w:sz w:val="24"/>
          <w:lang w:val="nl-NL" w:eastAsia="nl-NL"/>
        </w:rPr>
        <w:drawing>
          <wp:anchor distT="0" distB="0" distL="114300" distR="114300" simplePos="0" relativeHeight="251768063" behindDoc="0" locked="0" layoutInCell="1" allowOverlap="1" wp14:anchorId="514DDC02" wp14:editId="3B3D4113">
            <wp:simplePos x="0" y="0"/>
            <wp:positionH relativeFrom="column">
              <wp:posOffset>15875</wp:posOffset>
            </wp:positionH>
            <wp:positionV relativeFrom="paragraph">
              <wp:posOffset>157480</wp:posOffset>
            </wp:positionV>
            <wp:extent cx="4937760" cy="3703320"/>
            <wp:effectExtent l="0" t="0" r="0" b="0"/>
            <wp:wrapNone/>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Bara di Karta diabaas binnen 21-9-2017 08-26-32.jpg"/>
                    <pic:cNvPicPr/>
                  </pic:nvPicPr>
                  <pic:blipFill>
                    <a:blip r:embed="rId24" cstate="screen">
                      <a:extLst>
                        <a:ext uri="{28A0092B-C50C-407E-A947-70E740481C1C}">
                          <a14:useLocalDpi xmlns:a14="http://schemas.microsoft.com/office/drawing/2010/main"/>
                        </a:ext>
                      </a:extLst>
                    </a:blip>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sidR="00475462">
        <w:rPr>
          <w:rFonts w:ascii="Arial" w:hAnsi="Arial" w:cs="Arial"/>
          <w:sz w:val="24"/>
          <w:lang w:val="nl-NL"/>
        </w:rPr>
        <w:br w:type="page"/>
      </w:r>
    </w:p>
    <w:p w14:paraId="1C185D4E" w14:textId="77777777" w:rsidR="00F111A8" w:rsidRDefault="00F111A8" w:rsidP="00F111A8">
      <w:pPr>
        <w:pStyle w:val="NoSpacing"/>
        <w:jc w:val="both"/>
        <w:rPr>
          <w:rFonts w:cs="Arial"/>
          <w:lang w:val="nl-NL"/>
        </w:rPr>
      </w:pPr>
    </w:p>
    <w:p w14:paraId="6DC032E1" w14:textId="77777777" w:rsidR="00AE50DA" w:rsidRPr="005A315F" w:rsidRDefault="00F111A8" w:rsidP="00AE50DA">
      <w:pPr>
        <w:spacing w:after="0" w:line="240" w:lineRule="auto"/>
        <w:jc w:val="both"/>
        <w:rPr>
          <w:rFonts w:ascii="Arial" w:hAnsi="Arial" w:cs="Arial"/>
          <w:b/>
          <w:sz w:val="24"/>
          <w:szCs w:val="24"/>
          <w:lang w:val="nl-NL"/>
        </w:rPr>
      </w:pPr>
      <w:r w:rsidRPr="005A315F">
        <w:rPr>
          <w:rFonts w:ascii="Arial" w:hAnsi="Arial" w:cs="Arial"/>
          <w:b/>
          <w:sz w:val="24"/>
          <w:szCs w:val="24"/>
          <w:lang w:val="nl-NL"/>
        </w:rPr>
        <w:t>Nieuwe zoetwater wetland</w:t>
      </w:r>
    </w:p>
    <w:p w14:paraId="016CCEC3" w14:textId="52DDF9E6" w:rsidR="00AE50DA" w:rsidRDefault="00AE50DA" w:rsidP="00AE50DA">
      <w:pPr>
        <w:spacing w:after="0" w:line="240" w:lineRule="auto"/>
        <w:jc w:val="both"/>
        <w:rPr>
          <w:rFonts w:ascii="Arial" w:hAnsi="Arial" w:cs="Arial"/>
          <w:sz w:val="24"/>
          <w:szCs w:val="24"/>
          <w:lang w:val="nl-NL"/>
        </w:rPr>
      </w:pPr>
      <w:r w:rsidRPr="004B24D4">
        <w:rPr>
          <w:rFonts w:ascii="Arial" w:hAnsi="Arial" w:cs="Arial"/>
          <w:sz w:val="24"/>
          <w:szCs w:val="24"/>
          <w:lang w:val="nl-NL"/>
        </w:rPr>
        <w:t xml:space="preserve">De diabaasgroeve bij LVV </w:t>
      </w:r>
      <w:r w:rsidR="00D92F84">
        <w:rPr>
          <w:rFonts w:ascii="Arial" w:hAnsi="Arial" w:cs="Arial"/>
          <w:sz w:val="24"/>
          <w:szCs w:val="24"/>
          <w:lang w:val="nl-NL"/>
        </w:rPr>
        <w:t>is</w:t>
      </w:r>
      <w:r w:rsidRPr="004B24D4">
        <w:rPr>
          <w:rFonts w:ascii="Arial" w:hAnsi="Arial" w:cs="Arial"/>
          <w:sz w:val="24"/>
          <w:szCs w:val="24"/>
          <w:lang w:val="nl-NL"/>
        </w:rPr>
        <w:t xml:space="preserve"> omgezet in een permanente zoetwaterwetland, met als doel een aantrekkelijke habitat te creëren voor zoetwatervogels. Dit is een missing link in de natuur en zal </w:t>
      </w:r>
      <w:r w:rsidR="00924C82">
        <w:rPr>
          <w:rFonts w:ascii="Arial" w:hAnsi="Arial" w:cs="Arial"/>
          <w:sz w:val="24"/>
          <w:szCs w:val="24"/>
          <w:lang w:val="nl-NL"/>
        </w:rPr>
        <w:t>meer</w:t>
      </w:r>
      <w:r w:rsidRPr="004B24D4">
        <w:rPr>
          <w:rFonts w:ascii="Arial" w:hAnsi="Arial" w:cs="Arial"/>
          <w:sz w:val="24"/>
          <w:szCs w:val="24"/>
          <w:lang w:val="nl-NL"/>
        </w:rPr>
        <w:t xml:space="preserve"> vogels </w:t>
      </w:r>
      <w:r w:rsidR="001F2946">
        <w:rPr>
          <w:rFonts w:ascii="Arial" w:hAnsi="Arial" w:cs="Arial"/>
          <w:sz w:val="24"/>
          <w:szCs w:val="24"/>
          <w:lang w:val="nl-NL"/>
        </w:rPr>
        <w:t>aan</w:t>
      </w:r>
      <w:r w:rsidRPr="004B24D4">
        <w:rPr>
          <w:rFonts w:ascii="Arial" w:hAnsi="Arial" w:cs="Arial"/>
          <w:sz w:val="24"/>
          <w:szCs w:val="24"/>
          <w:lang w:val="nl-NL"/>
        </w:rPr>
        <w:t xml:space="preserve">trekken. </w:t>
      </w:r>
    </w:p>
    <w:p w14:paraId="4644CD68" w14:textId="77777777" w:rsidR="005A315F" w:rsidRDefault="005A315F" w:rsidP="00AE50DA">
      <w:pPr>
        <w:spacing w:after="0" w:line="240" w:lineRule="auto"/>
        <w:jc w:val="both"/>
        <w:rPr>
          <w:rFonts w:ascii="Arial" w:hAnsi="Arial" w:cs="Arial"/>
          <w:sz w:val="24"/>
          <w:lang w:val="nl-NL"/>
        </w:rPr>
      </w:pPr>
      <w:r>
        <w:rPr>
          <w:rFonts w:ascii="Arial" w:hAnsi="Arial" w:cs="Arial"/>
          <w:sz w:val="24"/>
          <w:lang w:val="nl-NL"/>
        </w:rPr>
        <w:t xml:space="preserve">Er </w:t>
      </w:r>
      <w:r w:rsidRPr="00AE50DA">
        <w:rPr>
          <w:rFonts w:ascii="Arial" w:hAnsi="Arial" w:cs="Arial"/>
          <w:sz w:val="24"/>
          <w:lang w:val="nl-NL"/>
        </w:rPr>
        <w:t>is een plas-drasgebied en 3 eilandjes aangelegd</w:t>
      </w:r>
      <w:r>
        <w:rPr>
          <w:rFonts w:ascii="Arial" w:hAnsi="Arial" w:cs="Arial"/>
          <w:sz w:val="24"/>
          <w:lang w:val="nl-NL"/>
        </w:rPr>
        <w:t>. Door</w:t>
      </w:r>
      <w:r w:rsidRPr="00AE50DA">
        <w:rPr>
          <w:rFonts w:ascii="Arial" w:hAnsi="Arial" w:cs="Arial"/>
          <w:sz w:val="24"/>
          <w:lang w:val="nl-NL"/>
        </w:rPr>
        <w:t xml:space="preserve"> 15 vrijwilligers </w:t>
      </w:r>
      <w:r>
        <w:rPr>
          <w:rFonts w:ascii="Arial" w:hAnsi="Arial" w:cs="Arial"/>
          <w:sz w:val="24"/>
          <w:lang w:val="nl-NL"/>
        </w:rPr>
        <w:t xml:space="preserve">zijn </w:t>
      </w:r>
      <w:r w:rsidRPr="00AE50DA">
        <w:rPr>
          <w:rFonts w:ascii="Arial" w:hAnsi="Arial" w:cs="Arial"/>
          <w:sz w:val="24"/>
          <w:lang w:val="nl-NL"/>
        </w:rPr>
        <w:t>200 bomen geplant rond de wetland. Deze bomen zijn geleverd door ECHO in het kader van het herbebossingsproject.</w:t>
      </w:r>
      <w:r w:rsidR="002B289E">
        <w:rPr>
          <w:rFonts w:ascii="Arial" w:hAnsi="Arial" w:cs="Arial"/>
          <w:sz w:val="24"/>
          <w:lang w:val="nl-NL"/>
        </w:rPr>
        <w:t xml:space="preserve"> </w:t>
      </w:r>
      <w:r w:rsidR="002B289E" w:rsidRPr="002B289E">
        <w:rPr>
          <w:rFonts w:ascii="Arial" w:hAnsi="Arial" w:cs="Arial"/>
          <w:sz w:val="24"/>
          <w:lang w:val="nl-NL"/>
        </w:rPr>
        <w:t>Het gebied is omheind, zodat er geen geiten en ezels meer kunnen komen. In de omheining zijn een ijzeren poort voor auto’s en een loophek voor vogelaars aangebracht.</w:t>
      </w:r>
    </w:p>
    <w:p w14:paraId="5888DBF5" w14:textId="77777777" w:rsidR="00BF6ADF" w:rsidRDefault="00BF6ADF" w:rsidP="00BF6ADF">
      <w:pPr>
        <w:rPr>
          <w:rFonts w:ascii="Arial" w:hAnsi="Arial" w:cs="Arial"/>
          <w:sz w:val="24"/>
          <w:szCs w:val="24"/>
          <w:lang w:val="nl-NL"/>
        </w:rPr>
      </w:pPr>
      <w:r w:rsidRPr="00DC6375">
        <w:rPr>
          <w:rFonts w:ascii="Arial" w:hAnsi="Arial" w:cs="Arial"/>
          <w:noProof/>
          <w:sz w:val="24"/>
          <w:szCs w:val="24"/>
          <w:lang w:val="nl-NL" w:eastAsia="nl-NL"/>
        </w:rPr>
        <mc:AlternateContent>
          <mc:Choice Requires="wps">
            <w:drawing>
              <wp:anchor distT="45720" distB="45720" distL="114300" distR="114300" simplePos="0" relativeHeight="251761919" behindDoc="0" locked="0" layoutInCell="1" allowOverlap="1" wp14:anchorId="56D924D5" wp14:editId="6366D9F7">
                <wp:simplePos x="0" y="0"/>
                <wp:positionH relativeFrom="column">
                  <wp:posOffset>3814611</wp:posOffset>
                </wp:positionH>
                <wp:positionV relativeFrom="paragraph">
                  <wp:posOffset>3200096</wp:posOffset>
                </wp:positionV>
                <wp:extent cx="2039155" cy="286170"/>
                <wp:effectExtent l="0" t="0" r="18415" b="1905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155" cy="286170"/>
                        </a:xfrm>
                        <a:prstGeom prst="rect">
                          <a:avLst/>
                        </a:prstGeom>
                        <a:solidFill>
                          <a:srgbClr val="FFFFFF"/>
                        </a:solidFill>
                        <a:ln w="9525">
                          <a:solidFill>
                            <a:srgbClr val="000000"/>
                          </a:solidFill>
                          <a:miter lim="800000"/>
                          <a:headEnd/>
                          <a:tailEnd/>
                        </a:ln>
                      </wps:spPr>
                      <wps:txbx>
                        <w:txbxContent>
                          <w:p w14:paraId="38A3983B" w14:textId="77777777" w:rsidR="00716A0F" w:rsidRPr="00DC6375" w:rsidRDefault="00716A0F" w:rsidP="00DC6375">
                            <w:pPr>
                              <w:rPr>
                                <w:rFonts w:ascii="Arial" w:hAnsi="Arial" w:cs="Arial"/>
                                <w:i/>
                                <w:sz w:val="24"/>
                                <w:lang w:val="nl-NL"/>
                              </w:rPr>
                            </w:pPr>
                            <w:r w:rsidRPr="00DC6375">
                              <w:rPr>
                                <w:rFonts w:ascii="Arial" w:hAnsi="Arial" w:cs="Arial"/>
                                <w:i/>
                                <w:sz w:val="24"/>
                              </w:rPr>
                              <w:t>Nieuwe zoetwater wetland.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924D5" id="_x0000_s1037" type="#_x0000_t202" style="position:absolute;margin-left:300.35pt;margin-top:252pt;width:160.55pt;height:22.55pt;z-index:25176191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">
                <v:textbox>
                  <w:txbxContent>
                    <w:p w14:paraId="38A3983B" w14:textId="77777777" w:rsidR="00716A0F" w:rsidRPr="00DC6375" w:rsidRDefault="00716A0F" w:rsidP="00DC6375">
                      <w:pPr>
                        <w:rPr>
                          <w:rFonts w:ascii="Arial" w:hAnsi="Arial" w:cs="Arial"/>
                          <w:i/>
                          <w:sz w:val="24"/>
                          <w:lang w:val="nl-NL"/>
                        </w:rPr>
                      </w:pPr>
                      <w:proofErr w:type="spellStart"/>
                      <w:r w:rsidRPr="00DC6375">
                        <w:rPr>
                          <w:rFonts w:ascii="Arial" w:hAnsi="Arial" w:cs="Arial"/>
                          <w:i/>
                          <w:sz w:val="24"/>
                        </w:rPr>
                        <w:t>Nieuwe</w:t>
                      </w:r>
                      <w:proofErr w:type="spellEnd"/>
                      <w:r w:rsidRPr="00DC6375">
                        <w:rPr>
                          <w:rFonts w:ascii="Arial" w:hAnsi="Arial" w:cs="Arial"/>
                          <w:i/>
                          <w:sz w:val="24"/>
                        </w:rPr>
                        <w:t xml:space="preserve"> </w:t>
                      </w:r>
                      <w:proofErr w:type="spellStart"/>
                      <w:r w:rsidRPr="00DC6375">
                        <w:rPr>
                          <w:rFonts w:ascii="Arial" w:hAnsi="Arial" w:cs="Arial"/>
                          <w:i/>
                          <w:sz w:val="24"/>
                        </w:rPr>
                        <w:t>zoetwater</w:t>
                      </w:r>
                      <w:proofErr w:type="spellEnd"/>
                      <w:r w:rsidRPr="00DC6375">
                        <w:rPr>
                          <w:rFonts w:ascii="Arial" w:hAnsi="Arial" w:cs="Arial"/>
                          <w:i/>
                          <w:sz w:val="24"/>
                        </w:rPr>
                        <w:t xml:space="preserve"> wetland.</w:t>
                      </w:r>
                    </w:p>
                  </w:txbxContent>
                </v:textbox>
              </v:shape>
            </w:pict>
          </mc:Fallback>
        </mc:AlternateContent>
      </w:r>
      <w:r>
        <w:rPr>
          <w:rFonts w:ascii="Arial" w:hAnsi="Arial" w:cs="Arial"/>
          <w:b/>
          <w:noProof/>
          <w:sz w:val="24"/>
          <w:szCs w:val="24"/>
          <w:lang w:val="nl-NL" w:eastAsia="nl-NL"/>
        </w:rPr>
        <w:drawing>
          <wp:anchor distT="0" distB="0" distL="114300" distR="114300" simplePos="0" relativeHeight="251738367" behindDoc="0" locked="0" layoutInCell="1" allowOverlap="1" wp14:anchorId="7BC4C9B8" wp14:editId="477B94C0">
            <wp:simplePos x="0" y="0"/>
            <wp:positionH relativeFrom="column">
              <wp:posOffset>-24130</wp:posOffset>
            </wp:positionH>
            <wp:positionV relativeFrom="paragraph">
              <wp:posOffset>210820</wp:posOffset>
            </wp:positionV>
            <wp:extent cx="5923280" cy="3332480"/>
            <wp:effectExtent l="0" t="0" r="1270" b="1270"/>
            <wp:wrapTopAndBottom/>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1190764.JPG"/>
                    <pic:cNvPicPr/>
                  </pic:nvPicPr>
                  <pic:blipFill>
                    <a:blip r:embed="rId25">
                      <a:extLst>
                        <a:ext uri="{28A0092B-C50C-407E-A947-70E740481C1C}">
                          <a14:useLocalDpi xmlns:a14="http://schemas.microsoft.com/office/drawing/2010/main"/>
                        </a:ext>
                      </a:extLst>
                    </a:blip>
                    <a:stretch>
                      <a:fillRect/>
                    </a:stretch>
                  </pic:blipFill>
                  <pic:spPr>
                    <a:xfrm>
                      <a:off x="0" y="0"/>
                      <a:ext cx="5923280" cy="3332480"/>
                    </a:xfrm>
                    <a:prstGeom prst="rect">
                      <a:avLst/>
                    </a:prstGeom>
                  </pic:spPr>
                </pic:pic>
              </a:graphicData>
            </a:graphic>
            <wp14:sizeRelH relativeFrom="margin">
              <wp14:pctWidth>0</wp14:pctWidth>
            </wp14:sizeRelH>
            <wp14:sizeRelV relativeFrom="margin">
              <wp14:pctHeight>0</wp14:pctHeight>
            </wp14:sizeRelV>
          </wp:anchor>
        </w:drawing>
      </w:r>
    </w:p>
    <w:p w14:paraId="156B2EC2" w14:textId="77777777" w:rsidR="00BF6ADF" w:rsidRDefault="00BF6ADF">
      <w:pPr>
        <w:rPr>
          <w:rFonts w:ascii="Arial" w:hAnsi="Arial" w:cs="Arial"/>
          <w:sz w:val="24"/>
          <w:szCs w:val="24"/>
          <w:lang w:val="nl-NL"/>
        </w:rPr>
      </w:pPr>
      <w:r>
        <w:rPr>
          <w:rFonts w:ascii="Arial" w:hAnsi="Arial" w:cs="Arial"/>
          <w:sz w:val="24"/>
          <w:szCs w:val="24"/>
          <w:lang w:val="nl-NL"/>
        </w:rPr>
        <w:br w:type="page"/>
      </w:r>
    </w:p>
    <w:p w14:paraId="4BED7968" w14:textId="77777777" w:rsidR="005A315F" w:rsidRDefault="00184796" w:rsidP="00BF6ADF">
      <w:pPr>
        <w:jc w:val="both"/>
        <w:rPr>
          <w:rFonts w:ascii="Arial" w:hAnsi="Arial" w:cs="Arial"/>
          <w:sz w:val="24"/>
          <w:szCs w:val="24"/>
          <w:lang w:val="nl-NL"/>
        </w:rPr>
      </w:pPr>
      <w:r>
        <w:rPr>
          <w:rFonts w:ascii="Arial" w:hAnsi="Arial" w:cs="Arial"/>
          <w:sz w:val="24"/>
          <w:szCs w:val="24"/>
          <w:lang w:val="nl-NL"/>
        </w:rPr>
        <w:lastRenderedPageBreak/>
        <w:t>Voor het afvoeren van het overtollige gezuiverde water van de RWZI is een pijpleiding gemaakt naar de wetland. Er is gezorgd voor voldoende hoogteverschil tussen de RWZI en de wetland, zodat hiervoor geen pomp nodig is. Het gezuiverde water wordt door de zwaartekracht naar de wetland vervoerd. Voor het aanbrengen van dit hoogteverschil was een extra investering nodig: een deel van de wetland is dieper uitgegraven.</w:t>
      </w:r>
      <w:r w:rsidR="00D92F84">
        <w:rPr>
          <w:rFonts w:ascii="Arial" w:hAnsi="Arial" w:cs="Arial"/>
          <w:sz w:val="24"/>
          <w:szCs w:val="24"/>
          <w:lang w:val="nl-NL"/>
        </w:rPr>
        <w:t xml:space="preserve"> De werkzaamheden zijn in nauwe samenwerking met WEB uitgevoerd.</w:t>
      </w:r>
    </w:p>
    <w:p w14:paraId="705755B5" w14:textId="5B8145D9" w:rsidR="002B289E" w:rsidRDefault="00AA4520" w:rsidP="00AE50DA">
      <w:pPr>
        <w:spacing w:after="0" w:line="240" w:lineRule="auto"/>
        <w:jc w:val="both"/>
        <w:rPr>
          <w:rFonts w:ascii="Arial" w:hAnsi="Arial" w:cs="Arial"/>
          <w:sz w:val="24"/>
          <w:szCs w:val="24"/>
          <w:lang w:val="nl-NL"/>
        </w:rPr>
      </w:pPr>
      <w:r>
        <w:rPr>
          <w:rFonts w:ascii="Arial" w:hAnsi="Arial" w:cs="Arial"/>
          <w:noProof/>
          <w:sz w:val="24"/>
          <w:szCs w:val="24"/>
          <w:lang w:val="nl-NL" w:eastAsia="nl-NL"/>
        </w:rPr>
        <w:drawing>
          <wp:anchor distT="0" distB="0" distL="114300" distR="114300" simplePos="0" relativeHeight="251847935" behindDoc="0" locked="0" layoutInCell="1" allowOverlap="1" wp14:anchorId="7386189B" wp14:editId="6DDBEDD5">
            <wp:simplePos x="0" y="0"/>
            <wp:positionH relativeFrom="column">
              <wp:posOffset>0</wp:posOffset>
            </wp:positionH>
            <wp:positionV relativeFrom="paragraph">
              <wp:posOffset>-2540</wp:posOffset>
            </wp:positionV>
            <wp:extent cx="3600000" cy="2700000"/>
            <wp:effectExtent l="0" t="0" r="635" b="5715"/>
            <wp:wrapNone/>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20191006_140438.jpg"/>
                    <pic:cNvPicPr/>
                  </pic:nvPicPr>
                  <pic:blipFill>
                    <a:blip r:embed="rId26">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14:sizeRelH relativeFrom="margin">
              <wp14:pctWidth>0</wp14:pctWidth>
            </wp14:sizeRelH>
            <wp14:sizeRelV relativeFrom="margin">
              <wp14:pctHeight>0</wp14:pctHeight>
            </wp14:sizeRelV>
          </wp:anchor>
        </w:drawing>
      </w:r>
    </w:p>
    <w:p w14:paraId="617FF32B" w14:textId="77777777" w:rsidR="002B289E" w:rsidRPr="002B289E" w:rsidRDefault="00DC6375">
      <w:pPr>
        <w:rPr>
          <w:rFonts w:ascii="Arial" w:hAnsi="Arial" w:cs="Arial"/>
          <w:b/>
          <w:sz w:val="24"/>
          <w:szCs w:val="24"/>
          <w:lang w:val="nl-NL"/>
        </w:rPr>
      </w:pPr>
      <w:r>
        <w:rPr>
          <w:noProof/>
          <w:lang w:val="nl-NL" w:eastAsia="nl-NL"/>
        </w:rPr>
        <mc:AlternateContent>
          <mc:Choice Requires="wps">
            <w:drawing>
              <wp:anchor distT="45720" distB="45720" distL="114300" distR="114300" simplePos="0" relativeHeight="251763967" behindDoc="0" locked="0" layoutInCell="1" allowOverlap="1" wp14:anchorId="096D34F5" wp14:editId="3F18C936">
                <wp:simplePos x="0" y="0"/>
                <wp:positionH relativeFrom="column">
                  <wp:posOffset>523875</wp:posOffset>
                </wp:positionH>
                <wp:positionV relativeFrom="paragraph">
                  <wp:posOffset>2686050</wp:posOffset>
                </wp:positionV>
                <wp:extent cx="2360930" cy="695459"/>
                <wp:effectExtent l="0" t="0" r="35560" b="15875"/>
                <wp:wrapNone/>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95459"/>
                        </a:xfrm>
                        <a:prstGeom prst="rect">
                          <a:avLst/>
                        </a:prstGeom>
                        <a:solidFill>
                          <a:srgbClr val="FFFFFF"/>
                        </a:solidFill>
                        <a:ln w="9525">
                          <a:solidFill>
                            <a:srgbClr val="000000"/>
                          </a:solidFill>
                          <a:miter lim="800000"/>
                          <a:headEnd/>
                          <a:tailEnd/>
                        </a:ln>
                      </wps:spPr>
                      <wps:txbx>
                        <w:txbxContent>
                          <w:p w14:paraId="529B2C15" w14:textId="77777777" w:rsidR="00716A0F" w:rsidRPr="00DC6375" w:rsidRDefault="00716A0F" w:rsidP="00DC6375">
                            <w:pPr>
                              <w:rPr>
                                <w:rFonts w:ascii="Arial" w:hAnsi="Arial" w:cs="Arial"/>
                                <w:i/>
                                <w:sz w:val="24"/>
                                <w:lang w:val="nl-NL"/>
                              </w:rPr>
                            </w:pPr>
                            <w:r w:rsidRPr="00DC6375">
                              <w:rPr>
                                <w:rFonts w:ascii="Arial" w:hAnsi="Arial" w:cs="Arial"/>
                                <w:i/>
                                <w:sz w:val="24"/>
                                <w:lang w:val="nl-NL"/>
                              </w:rPr>
                              <w:t xml:space="preserve">De </w:t>
                            </w:r>
                            <w:r>
                              <w:rPr>
                                <w:rFonts w:ascii="Arial" w:hAnsi="Arial" w:cs="Arial"/>
                                <w:i/>
                                <w:sz w:val="24"/>
                                <w:lang w:val="nl-NL"/>
                              </w:rPr>
                              <w:t>afvoer</w:t>
                            </w:r>
                            <w:r w:rsidRPr="00DC6375">
                              <w:rPr>
                                <w:rFonts w:ascii="Arial" w:hAnsi="Arial" w:cs="Arial"/>
                                <w:i/>
                                <w:sz w:val="24"/>
                                <w:lang w:val="nl-NL"/>
                              </w:rPr>
                              <w:t xml:space="preserve"> van het RWZI-water is via een pijpleiding verbonden met de wetland.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6D34F5" id="_x0000_s1038" type="#_x0000_t202" style="position:absolute;margin-left:41.25pt;margin-top:211.5pt;width:185.9pt;height:54.75pt;z-index:251763967;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">
                <v:textbox>
                  <w:txbxContent>
                    <w:p w14:paraId="529B2C15" w14:textId="77777777" w:rsidR="00716A0F" w:rsidRPr="00DC6375" w:rsidRDefault="00716A0F" w:rsidP="00DC6375">
                      <w:pPr>
                        <w:rPr>
                          <w:rFonts w:ascii="Arial" w:hAnsi="Arial" w:cs="Arial"/>
                          <w:i/>
                          <w:sz w:val="24"/>
                          <w:lang w:val="nl-NL"/>
                        </w:rPr>
                      </w:pPr>
                      <w:r w:rsidRPr="00DC6375">
                        <w:rPr>
                          <w:rFonts w:ascii="Arial" w:hAnsi="Arial" w:cs="Arial"/>
                          <w:i/>
                          <w:sz w:val="24"/>
                          <w:lang w:val="nl-NL"/>
                        </w:rPr>
                        <w:t xml:space="preserve">De </w:t>
                      </w:r>
                      <w:r>
                        <w:rPr>
                          <w:rFonts w:ascii="Arial" w:hAnsi="Arial" w:cs="Arial"/>
                          <w:i/>
                          <w:sz w:val="24"/>
                          <w:lang w:val="nl-NL"/>
                        </w:rPr>
                        <w:t>afvoer</w:t>
                      </w:r>
                      <w:r w:rsidRPr="00DC6375">
                        <w:rPr>
                          <w:rFonts w:ascii="Arial" w:hAnsi="Arial" w:cs="Arial"/>
                          <w:i/>
                          <w:sz w:val="24"/>
                          <w:lang w:val="nl-NL"/>
                        </w:rPr>
                        <w:t xml:space="preserve"> van het RWZI-water is via een pijpleiding verbonden met de wetland.</w:t>
                      </w:r>
                    </w:p>
                  </w:txbxContent>
                </v:textbox>
              </v:shape>
            </w:pict>
          </mc:Fallback>
        </mc:AlternateContent>
      </w:r>
      <w:r w:rsidR="002B289E" w:rsidRPr="002B289E">
        <w:rPr>
          <w:rFonts w:ascii="Arial" w:hAnsi="Arial" w:cs="Arial"/>
          <w:b/>
          <w:noProof/>
          <w:sz w:val="24"/>
          <w:szCs w:val="24"/>
          <w:lang w:val="nl-NL" w:eastAsia="nl-NL"/>
        </w:rPr>
        <w:drawing>
          <wp:anchor distT="0" distB="0" distL="114300" distR="114300" simplePos="0" relativeHeight="251754751" behindDoc="0" locked="0" layoutInCell="1" allowOverlap="1" wp14:anchorId="24359341" wp14:editId="365EE7D3">
            <wp:simplePos x="0" y="0"/>
            <wp:positionH relativeFrom="column">
              <wp:posOffset>2950210</wp:posOffset>
            </wp:positionH>
            <wp:positionV relativeFrom="paragraph">
              <wp:posOffset>1816354</wp:posOffset>
            </wp:positionV>
            <wp:extent cx="2880000" cy="4880335"/>
            <wp:effectExtent l="0" t="0" r="0" b="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926_163141.jpg"/>
                    <pic:cNvPicPr/>
                  </pic:nvPicPr>
                  <pic:blipFill>
                    <a:blip r:embed="rId27" cstate="screen">
                      <a:extLst>
                        <a:ext uri="{28A0092B-C50C-407E-A947-70E740481C1C}">
                          <a14:useLocalDpi xmlns:a14="http://schemas.microsoft.com/office/drawing/2010/main"/>
                        </a:ext>
                      </a:extLst>
                    </a:blip>
                    <a:stretch>
                      <a:fillRect/>
                    </a:stretch>
                  </pic:blipFill>
                  <pic:spPr>
                    <a:xfrm>
                      <a:off x="0" y="0"/>
                      <a:ext cx="2880000" cy="4880335"/>
                    </a:xfrm>
                    <a:prstGeom prst="rect">
                      <a:avLst/>
                    </a:prstGeom>
                  </pic:spPr>
                </pic:pic>
              </a:graphicData>
            </a:graphic>
          </wp:anchor>
        </w:drawing>
      </w:r>
      <w:r w:rsidR="002B289E" w:rsidRPr="002B289E">
        <w:rPr>
          <w:rFonts w:ascii="Arial" w:hAnsi="Arial" w:cs="Arial"/>
          <w:b/>
          <w:sz w:val="24"/>
          <w:szCs w:val="24"/>
          <w:lang w:val="nl-NL"/>
        </w:rPr>
        <w:br w:type="page"/>
      </w:r>
    </w:p>
    <w:p w14:paraId="04A0A08D" w14:textId="77777777" w:rsidR="00D92F84" w:rsidRDefault="00D92F84" w:rsidP="00AE50DA">
      <w:pPr>
        <w:spacing w:after="0" w:line="240" w:lineRule="auto"/>
        <w:jc w:val="both"/>
        <w:rPr>
          <w:rFonts w:ascii="Arial" w:hAnsi="Arial" w:cs="Arial"/>
          <w:sz w:val="24"/>
          <w:szCs w:val="24"/>
          <w:lang w:val="nl-NL"/>
        </w:rPr>
      </w:pPr>
    </w:p>
    <w:p w14:paraId="213BF23A" w14:textId="77777777" w:rsidR="00D92F84" w:rsidRPr="00D92F84" w:rsidRDefault="00D92F84" w:rsidP="00AE50DA">
      <w:pPr>
        <w:spacing w:after="0" w:line="240" w:lineRule="auto"/>
        <w:jc w:val="both"/>
        <w:rPr>
          <w:rFonts w:ascii="Arial" w:hAnsi="Arial" w:cs="Arial"/>
          <w:b/>
          <w:sz w:val="24"/>
          <w:szCs w:val="24"/>
          <w:lang w:val="nl-NL"/>
        </w:rPr>
      </w:pPr>
      <w:r w:rsidRPr="00D92F84">
        <w:rPr>
          <w:rFonts w:ascii="Arial" w:hAnsi="Arial" w:cs="Arial"/>
          <w:b/>
          <w:sz w:val="24"/>
          <w:szCs w:val="24"/>
          <w:lang w:val="nl-NL"/>
        </w:rPr>
        <w:t>Elijah Fish Farm</w:t>
      </w:r>
    </w:p>
    <w:p w14:paraId="5571969A" w14:textId="77777777" w:rsidR="00924C82" w:rsidRDefault="00924C82" w:rsidP="00924C82">
      <w:pPr>
        <w:spacing w:after="0" w:line="240" w:lineRule="auto"/>
        <w:jc w:val="both"/>
        <w:rPr>
          <w:rFonts w:ascii="Arial" w:hAnsi="Arial" w:cs="Arial"/>
          <w:sz w:val="24"/>
          <w:szCs w:val="24"/>
          <w:lang w:val="nl-NL"/>
        </w:rPr>
      </w:pPr>
      <w:r w:rsidRPr="00D92F84">
        <w:rPr>
          <w:rFonts w:ascii="Arial" w:hAnsi="Arial" w:cs="Arial"/>
          <w:sz w:val="24"/>
          <w:szCs w:val="24"/>
          <w:lang w:val="nl-NL"/>
        </w:rPr>
        <w:t xml:space="preserve">De voormalige fish farm </w:t>
      </w:r>
      <w:r>
        <w:rPr>
          <w:rFonts w:ascii="Arial" w:hAnsi="Arial" w:cs="Arial"/>
          <w:sz w:val="24"/>
          <w:szCs w:val="24"/>
          <w:lang w:val="nl-NL"/>
        </w:rPr>
        <w:t>in het natuurgebied Lima dreigde</w:t>
      </w:r>
      <w:r w:rsidRPr="00D92F84">
        <w:rPr>
          <w:rFonts w:ascii="Arial" w:hAnsi="Arial" w:cs="Arial"/>
          <w:sz w:val="24"/>
          <w:szCs w:val="24"/>
          <w:lang w:val="nl-NL"/>
        </w:rPr>
        <w:t xml:space="preserve"> een nieuwe</w:t>
      </w:r>
      <w:r>
        <w:rPr>
          <w:rFonts w:ascii="Arial" w:hAnsi="Arial" w:cs="Arial"/>
          <w:sz w:val="24"/>
          <w:szCs w:val="24"/>
          <w:lang w:val="nl-NL"/>
        </w:rPr>
        <w:t xml:space="preserve"> illegale</w:t>
      </w:r>
      <w:r w:rsidRPr="00D92F84">
        <w:rPr>
          <w:rFonts w:ascii="Arial" w:hAnsi="Arial" w:cs="Arial"/>
          <w:sz w:val="24"/>
          <w:szCs w:val="24"/>
          <w:lang w:val="nl-NL"/>
        </w:rPr>
        <w:t xml:space="preserve"> </w:t>
      </w:r>
      <w:r>
        <w:rPr>
          <w:rFonts w:ascii="Arial" w:hAnsi="Arial" w:cs="Arial"/>
          <w:sz w:val="24"/>
          <w:szCs w:val="24"/>
          <w:lang w:val="nl-NL"/>
        </w:rPr>
        <w:t>vuilstort</w:t>
      </w:r>
      <w:r w:rsidRPr="00D92F84">
        <w:rPr>
          <w:rFonts w:ascii="Arial" w:hAnsi="Arial" w:cs="Arial"/>
          <w:sz w:val="24"/>
          <w:szCs w:val="24"/>
          <w:lang w:val="nl-NL"/>
        </w:rPr>
        <w:t xml:space="preserve"> te worden. </w:t>
      </w:r>
      <w:r>
        <w:rPr>
          <w:rFonts w:ascii="Arial" w:hAnsi="Arial" w:cs="Arial"/>
          <w:sz w:val="24"/>
          <w:szCs w:val="24"/>
          <w:lang w:val="nl-NL"/>
        </w:rPr>
        <w:t>Het terrein is schoongemaakt en de toegangswegen zijn afgesloten. Het terrein grenst aan saliña’s in het zuiden van Bonaire.</w:t>
      </w:r>
    </w:p>
    <w:p w14:paraId="0B092E07" w14:textId="2800B63B" w:rsidR="00D92F84" w:rsidRDefault="00D92F84" w:rsidP="00AE50DA">
      <w:pPr>
        <w:spacing w:after="0" w:line="240" w:lineRule="auto"/>
        <w:jc w:val="both"/>
        <w:rPr>
          <w:rFonts w:ascii="Arial" w:hAnsi="Arial" w:cs="Arial"/>
          <w:sz w:val="24"/>
          <w:szCs w:val="24"/>
          <w:lang w:val="nl-NL"/>
        </w:rPr>
      </w:pPr>
    </w:p>
    <w:p w14:paraId="7A378467" w14:textId="3E5BCCE0" w:rsidR="00D92F84" w:rsidRDefault="00D22D79" w:rsidP="00AE50DA">
      <w:pPr>
        <w:spacing w:after="0" w:line="240" w:lineRule="auto"/>
        <w:jc w:val="both"/>
        <w:rPr>
          <w:rFonts w:ascii="Arial" w:hAnsi="Arial" w:cs="Arial"/>
          <w:sz w:val="24"/>
          <w:szCs w:val="24"/>
          <w:lang w:val="nl-NL"/>
        </w:rPr>
      </w:pPr>
      <w:r>
        <w:rPr>
          <w:noProof/>
          <w:lang w:val="nl-NL" w:eastAsia="nl-NL"/>
        </w:rPr>
        <w:drawing>
          <wp:anchor distT="0" distB="0" distL="114300" distR="114300" simplePos="0" relativeHeight="251720959" behindDoc="0" locked="0" layoutInCell="1" allowOverlap="1" wp14:anchorId="71F060DE" wp14:editId="4A575EA8">
            <wp:simplePos x="0" y="0"/>
            <wp:positionH relativeFrom="column">
              <wp:posOffset>2940050</wp:posOffset>
            </wp:positionH>
            <wp:positionV relativeFrom="paragraph">
              <wp:posOffset>47062</wp:posOffset>
            </wp:positionV>
            <wp:extent cx="2880000" cy="1618063"/>
            <wp:effectExtent l="0" t="0" r="0" b="7620"/>
            <wp:wrapNone/>
            <wp:docPr id="558" name="Afbeelding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lijah na.JPG"/>
                    <pic:cNvPicPr/>
                  </pic:nvPicPr>
                  <pic:blipFill>
                    <a:blip r:embed="rId28" cstate="screen">
                      <a:extLst>
                        <a:ext uri="{28A0092B-C50C-407E-A947-70E740481C1C}">
                          <a14:useLocalDpi xmlns:a14="http://schemas.microsoft.com/office/drawing/2010/main"/>
                        </a:ext>
                      </a:extLst>
                    </a:blip>
                    <a:stretch>
                      <a:fillRect/>
                    </a:stretch>
                  </pic:blipFill>
                  <pic:spPr>
                    <a:xfrm>
                      <a:off x="0" y="0"/>
                      <a:ext cx="2880000" cy="1618063"/>
                    </a:xfrm>
                    <a:prstGeom prst="rect">
                      <a:avLst/>
                    </a:prstGeom>
                  </pic:spPr>
                </pic:pic>
              </a:graphicData>
            </a:graphic>
            <wp14:sizeRelH relativeFrom="margin">
              <wp14:pctWidth>0</wp14:pctWidth>
            </wp14:sizeRelH>
            <wp14:sizeRelV relativeFrom="margin">
              <wp14:pctHeight>0</wp14:pctHeight>
            </wp14:sizeRelV>
          </wp:anchor>
        </w:drawing>
      </w:r>
      <w:r w:rsidR="00D92F84">
        <w:rPr>
          <w:noProof/>
          <w:lang w:val="nl-NL" w:eastAsia="nl-NL"/>
        </w:rPr>
        <w:drawing>
          <wp:anchor distT="0" distB="0" distL="114300" distR="114300" simplePos="0" relativeHeight="251718911" behindDoc="0" locked="0" layoutInCell="1" allowOverlap="1" wp14:anchorId="626836B4" wp14:editId="530785D6">
            <wp:simplePos x="0" y="0"/>
            <wp:positionH relativeFrom="column">
              <wp:posOffset>3175</wp:posOffset>
            </wp:positionH>
            <wp:positionV relativeFrom="paragraph">
              <wp:posOffset>50238</wp:posOffset>
            </wp:positionV>
            <wp:extent cx="2880000" cy="1618548"/>
            <wp:effectExtent l="0" t="0" r="0" b="1270"/>
            <wp:wrapSquare wrapText="bothSides"/>
            <wp:docPr id="557" name="Afbeelding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lijah voor.JPG"/>
                    <pic:cNvPicPr/>
                  </pic:nvPicPr>
                  <pic:blipFill>
                    <a:blip r:embed="rId29" cstate="screen">
                      <a:extLst>
                        <a:ext uri="{28A0092B-C50C-407E-A947-70E740481C1C}">
                          <a14:useLocalDpi xmlns:a14="http://schemas.microsoft.com/office/drawing/2010/main"/>
                        </a:ext>
                      </a:extLst>
                    </a:blip>
                    <a:stretch>
                      <a:fillRect/>
                    </a:stretch>
                  </pic:blipFill>
                  <pic:spPr>
                    <a:xfrm>
                      <a:off x="0" y="0"/>
                      <a:ext cx="2880000" cy="1618548"/>
                    </a:xfrm>
                    <a:prstGeom prst="rect">
                      <a:avLst/>
                    </a:prstGeom>
                  </pic:spPr>
                </pic:pic>
              </a:graphicData>
            </a:graphic>
            <wp14:sizeRelH relativeFrom="margin">
              <wp14:pctWidth>0</wp14:pctWidth>
            </wp14:sizeRelH>
            <wp14:sizeRelV relativeFrom="margin">
              <wp14:pctHeight>0</wp14:pctHeight>
            </wp14:sizeRelV>
          </wp:anchor>
        </w:drawing>
      </w:r>
    </w:p>
    <w:p w14:paraId="3EDF56A8" w14:textId="77777777" w:rsidR="00D92F84" w:rsidRDefault="00D92F84" w:rsidP="00AE50DA">
      <w:pPr>
        <w:spacing w:after="0" w:line="240" w:lineRule="auto"/>
        <w:jc w:val="both"/>
        <w:rPr>
          <w:rFonts w:ascii="Arial" w:hAnsi="Arial" w:cs="Arial"/>
          <w:sz w:val="24"/>
          <w:szCs w:val="24"/>
          <w:lang w:val="nl-NL"/>
        </w:rPr>
      </w:pPr>
    </w:p>
    <w:p w14:paraId="190C52F6" w14:textId="77777777" w:rsidR="00D92F84" w:rsidRDefault="00D92F84" w:rsidP="00AE50DA">
      <w:pPr>
        <w:spacing w:after="0" w:line="240" w:lineRule="auto"/>
        <w:jc w:val="both"/>
        <w:rPr>
          <w:rFonts w:ascii="Arial" w:hAnsi="Arial" w:cs="Arial"/>
          <w:sz w:val="24"/>
          <w:szCs w:val="24"/>
          <w:lang w:val="nl-NL"/>
        </w:rPr>
      </w:pPr>
    </w:p>
    <w:p w14:paraId="08D75860" w14:textId="77777777" w:rsidR="00D92F84" w:rsidRDefault="00D92F84" w:rsidP="00AE50DA">
      <w:pPr>
        <w:spacing w:after="0" w:line="240" w:lineRule="auto"/>
        <w:jc w:val="both"/>
        <w:rPr>
          <w:rFonts w:ascii="Arial" w:hAnsi="Arial" w:cs="Arial"/>
          <w:sz w:val="24"/>
          <w:szCs w:val="24"/>
          <w:lang w:val="nl-NL"/>
        </w:rPr>
      </w:pPr>
    </w:p>
    <w:p w14:paraId="48660668" w14:textId="77777777" w:rsidR="00D92F84" w:rsidRDefault="00D92F84" w:rsidP="00AE50DA">
      <w:pPr>
        <w:spacing w:after="0" w:line="240" w:lineRule="auto"/>
        <w:jc w:val="both"/>
        <w:rPr>
          <w:rFonts w:ascii="Arial" w:hAnsi="Arial" w:cs="Arial"/>
          <w:sz w:val="24"/>
          <w:szCs w:val="24"/>
          <w:lang w:val="nl-NL"/>
        </w:rPr>
      </w:pPr>
    </w:p>
    <w:p w14:paraId="0D10B214" w14:textId="77777777" w:rsidR="00D92F84" w:rsidRDefault="00D92F84" w:rsidP="00AE50DA">
      <w:pPr>
        <w:spacing w:after="0" w:line="240" w:lineRule="auto"/>
        <w:jc w:val="both"/>
        <w:rPr>
          <w:rFonts w:ascii="Arial" w:hAnsi="Arial" w:cs="Arial"/>
          <w:sz w:val="24"/>
          <w:szCs w:val="24"/>
          <w:lang w:val="nl-NL"/>
        </w:rPr>
      </w:pPr>
    </w:p>
    <w:p w14:paraId="548C6B20" w14:textId="77777777" w:rsidR="00D92F84" w:rsidRDefault="00D92F84" w:rsidP="00AE50DA">
      <w:pPr>
        <w:spacing w:after="0" w:line="240" w:lineRule="auto"/>
        <w:jc w:val="both"/>
        <w:rPr>
          <w:rFonts w:ascii="Arial" w:hAnsi="Arial" w:cs="Arial"/>
          <w:sz w:val="24"/>
          <w:szCs w:val="24"/>
          <w:lang w:val="nl-NL"/>
        </w:rPr>
      </w:pPr>
    </w:p>
    <w:p w14:paraId="29F69DDE" w14:textId="77777777" w:rsidR="00D92F84" w:rsidRDefault="00D92F84" w:rsidP="00AE50DA">
      <w:pPr>
        <w:spacing w:after="0" w:line="240" w:lineRule="auto"/>
        <w:jc w:val="both"/>
        <w:rPr>
          <w:rFonts w:ascii="Arial" w:hAnsi="Arial" w:cs="Arial"/>
          <w:sz w:val="24"/>
          <w:szCs w:val="24"/>
          <w:lang w:val="nl-NL"/>
        </w:rPr>
      </w:pPr>
    </w:p>
    <w:p w14:paraId="75130F0F" w14:textId="77777777" w:rsidR="00D92F84" w:rsidRDefault="00D92F84" w:rsidP="00AE50DA">
      <w:pPr>
        <w:spacing w:after="0" w:line="240" w:lineRule="auto"/>
        <w:jc w:val="both"/>
        <w:rPr>
          <w:rFonts w:ascii="Arial" w:hAnsi="Arial" w:cs="Arial"/>
          <w:sz w:val="24"/>
          <w:szCs w:val="24"/>
          <w:lang w:val="nl-NL"/>
        </w:rPr>
      </w:pPr>
    </w:p>
    <w:p w14:paraId="7735A23D" w14:textId="77777777" w:rsidR="00D92F84" w:rsidRDefault="00D92F84" w:rsidP="00AE50DA">
      <w:pPr>
        <w:spacing w:after="0" w:line="240" w:lineRule="auto"/>
        <w:jc w:val="both"/>
        <w:rPr>
          <w:rFonts w:ascii="Arial" w:hAnsi="Arial" w:cs="Arial"/>
          <w:sz w:val="24"/>
          <w:szCs w:val="24"/>
          <w:lang w:val="nl-NL"/>
        </w:rPr>
      </w:pPr>
    </w:p>
    <w:p w14:paraId="5F9DFEA9" w14:textId="77777777" w:rsidR="00D92F84" w:rsidRPr="00DC6375" w:rsidRDefault="00D92F84" w:rsidP="00D22D79">
      <w:pPr>
        <w:spacing w:after="0" w:line="240" w:lineRule="auto"/>
        <w:jc w:val="center"/>
        <w:rPr>
          <w:rFonts w:ascii="Arial" w:hAnsi="Arial" w:cs="Arial"/>
          <w:i/>
          <w:sz w:val="24"/>
          <w:szCs w:val="24"/>
          <w:lang w:val="nl-NL"/>
        </w:rPr>
      </w:pPr>
      <w:r w:rsidRPr="00DC6375">
        <w:rPr>
          <w:rFonts w:ascii="Arial" w:hAnsi="Arial" w:cs="Arial"/>
          <w:i/>
          <w:sz w:val="24"/>
          <w:szCs w:val="24"/>
          <w:lang w:val="nl-NL"/>
        </w:rPr>
        <w:t>Terrein voor en na het schoonmaken.</w:t>
      </w:r>
    </w:p>
    <w:p w14:paraId="4B3F8704" w14:textId="77777777" w:rsidR="00D92F84" w:rsidRDefault="00D92F84" w:rsidP="00AE50DA">
      <w:pPr>
        <w:spacing w:after="0" w:line="240" w:lineRule="auto"/>
        <w:jc w:val="both"/>
        <w:rPr>
          <w:rFonts w:ascii="Arial" w:hAnsi="Arial" w:cs="Arial"/>
          <w:sz w:val="24"/>
          <w:szCs w:val="24"/>
          <w:lang w:val="nl-NL"/>
        </w:rPr>
      </w:pPr>
    </w:p>
    <w:p w14:paraId="5F2B7453" w14:textId="77777777" w:rsidR="00D362B3" w:rsidRPr="00673AA1" w:rsidRDefault="00BA5CA5"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t>Impact</w:t>
      </w:r>
    </w:p>
    <w:p w14:paraId="211A861F" w14:textId="77777777" w:rsidR="0087434C" w:rsidRPr="0087434C" w:rsidRDefault="0087434C" w:rsidP="0087434C">
      <w:pPr>
        <w:pStyle w:val="NoSpacing"/>
        <w:numPr>
          <w:ilvl w:val="0"/>
          <w:numId w:val="8"/>
        </w:numPr>
        <w:jc w:val="both"/>
        <w:rPr>
          <w:rFonts w:cs="Arial"/>
          <w:b/>
          <w:lang w:val="nl-NL"/>
        </w:rPr>
      </w:pPr>
      <w:r w:rsidRPr="0087434C">
        <w:rPr>
          <w:rFonts w:cs="Arial"/>
          <w:lang w:val="nl-NL"/>
        </w:rPr>
        <w:t>De ruw en lelijk achtergelaten diabaasgroeves zijn opnieuw ingericht en aangep</w:t>
      </w:r>
      <w:r>
        <w:rPr>
          <w:rFonts w:cs="Arial"/>
          <w:lang w:val="nl-NL"/>
        </w:rPr>
        <w:t>ast aan de natuurlijke omgeving.</w:t>
      </w:r>
    </w:p>
    <w:p w14:paraId="1198114E" w14:textId="19F77E6F" w:rsidR="0087434C" w:rsidRPr="0087434C" w:rsidRDefault="0087434C" w:rsidP="0087434C">
      <w:pPr>
        <w:pStyle w:val="NoSpacing"/>
        <w:numPr>
          <w:ilvl w:val="0"/>
          <w:numId w:val="8"/>
        </w:numPr>
        <w:jc w:val="both"/>
        <w:rPr>
          <w:rFonts w:cs="Arial"/>
          <w:b/>
          <w:lang w:val="nl-NL"/>
        </w:rPr>
      </w:pPr>
      <w:r>
        <w:rPr>
          <w:rFonts w:cs="Arial"/>
          <w:lang w:val="nl-NL"/>
        </w:rPr>
        <w:t>De nieuwe</w:t>
      </w:r>
      <w:r w:rsidR="00BE1AEA">
        <w:rPr>
          <w:rFonts w:cs="Arial"/>
          <w:lang w:val="nl-NL"/>
        </w:rPr>
        <w:t xml:space="preserve"> zoetwater</w:t>
      </w:r>
      <w:r>
        <w:rPr>
          <w:rFonts w:cs="Arial"/>
          <w:lang w:val="nl-NL"/>
        </w:rPr>
        <w:t xml:space="preserve"> wetland zal </w:t>
      </w:r>
      <w:r w:rsidR="00924C82">
        <w:rPr>
          <w:rFonts w:cs="Arial"/>
          <w:lang w:val="nl-NL"/>
        </w:rPr>
        <w:t xml:space="preserve">meer en mogelijk nieuwe </w:t>
      </w:r>
      <w:r>
        <w:rPr>
          <w:rFonts w:cs="Arial"/>
          <w:lang w:val="nl-NL"/>
        </w:rPr>
        <w:t>vogelsoorten naar Bonaire trekken, wat aantrekkelijk is voor toeristen en recreanten.</w:t>
      </w:r>
    </w:p>
    <w:p w14:paraId="11DCA01A" w14:textId="77777777" w:rsidR="006B5198" w:rsidRPr="0087434C" w:rsidRDefault="0087434C" w:rsidP="00AE50DA">
      <w:pPr>
        <w:pStyle w:val="NoSpacing"/>
        <w:numPr>
          <w:ilvl w:val="0"/>
          <w:numId w:val="8"/>
        </w:numPr>
        <w:jc w:val="both"/>
        <w:rPr>
          <w:rFonts w:cs="Arial"/>
          <w:b/>
          <w:lang w:val="nl-NL"/>
        </w:rPr>
      </w:pPr>
      <w:r>
        <w:rPr>
          <w:rFonts w:cs="Arial"/>
          <w:lang w:val="nl-NL"/>
        </w:rPr>
        <w:t>Dam 17 is weer beschikbaar voor regenwateropvang, waardoor de kans op overstroming in de achterliggende woonwijk kleiner is geworden.</w:t>
      </w:r>
    </w:p>
    <w:p w14:paraId="57F6B2DA" w14:textId="77777777" w:rsidR="0087434C" w:rsidRPr="0087434C" w:rsidRDefault="0087434C" w:rsidP="00237520">
      <w:pPr>
        <w:pStyle w:val="NoSpacing"/>
        <w:numPr>
          <w:ilvl w:val="0"/>
          <w:numId w:val="8"/>
        </w:numPr>
        <w:jc w:val="both"/>
        <w:rPr>
          <w:rFonts w:cs="Arial"/>
          <w:b/>
          <w:lang w:val="nl-NL"/>
        </w:rPr>
      </w:pPr>
      <w:r>
        <w:rPr>
          <w:rFonts w:cs="Arial"/>
          <w:lang w:val="nl-NL"/>
        </w:rPr>
        <w:t xml:space="preserve">Een </w:t>
      </w:r>
      <w:r w:rsidR="001F2946">
        <w:rPr>
          <w:rFonts w:cs="Arial"/>
          <w:lang w:val="nl-NL"/>
        </w:rPr>
        <w:t>illegale</w:t>
      </w:r>
      <w:r>
        <w:rPr>
          <w:rFonts w:cs="Arial"/>
          <w:lang w:val="nl-NL"/>
        </w:rPr>
        <w:t xml:space="preserve"> nieuwe stortplaats bij Elijah Fish Farm is schoongemaakt.</w:t>
      </w:r>
    </w:p>
    <w:p w14:paraId="2E3831E2" w14:textId="77777777" w:rsidR="00AE50DA" w:rsidRDefault="00AE50DA" w:rsidP="00AE50DA">
      <w:pPr>
        <w:pStyle w:val="NoSpacing"/>
        <w:ind w:left="360"/>
        <w:jc w:val="both"/>
        <w:rPr>
          <w:rFonts w:cs="Arial"/>
          <w:b/>
          <w:lang w:val="nl-NL"/>
        </w:rPr>
      </w:pPr>
    </w:p>
    <w:p w14:paraId="3CDE7907" w14:textId="77777777" w:rsidR="00D362B3"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t>B</w:t>
      </w:r>
      <w:r w:rsidR="00BA5CA5" w:rsidRPr="00673AA1">
        <w:rPr>
          <w:rFonts w:ascii="Arial" w:hAnsi="Arial" w:cs="Arial"/>
          <w:b/>
          <w:sz w:val="24"/>
          <w:u w:val="single"/>
          <w:lang w:val="nl-NL"/>
        </w:rPr>
        <w:t>orging</w:t>
      </w:r>
      <w:r w:rsidRPr="00673AA1">
        <w:rPr>
          <w:rFonts w:ascii="Arial" w:hAnsi="Arial" w:cs="Arial"/>
          <w:b/>
          <w:sz w:val="24"/>
          <w:u w:val="single"/>
          <w:lang w:val="nl-NL"/>
        </w:rPr>
        <w:t xml:space="preserve"> </w:t>
      </w:r>
    </w:p>
    <w:p w14:paraId="3DD5D7C9" w14:textId="77777777" w:rsidR="005333E4" w:rsidRPr="00BE1AEA" w:rsidRDefault="006B5198" w:rsidP="00237520">
      <w:pPr>
        <w:pStyle w:val="NoSpacing"/>
        <w:numPr>
          <w:ilvl w:val="0"/>
          <w:numId w:val="8"/>
        </w:numPr>
        <w:jc w:val="both"/>
        <w:rPr>
          <w:rFonts w:cs="Arial"/>
          <w:b/>
          <w:u w:val="single"/>
          <w:lang w:val="nl-NL"/>
        </w:rPr>
      </w:pPr>
      <w:r w:rsidRPr="00AE50DA">
        <w:rPr>
          <w:rFonts w:cs="Arial"/>
          <w:szCs w:val="24"/>
          <w:lang w:val="nl-NL"/>
        </w:rPr>
        <w:t xml:space="preserve">De </w:t>
      </w:r>
      <w:r w:rsidR="00BE1AEA">
        <w:rPr>
          <w:rFonts w:cs="Arial"/>
          <w:szCs w:val="24"/>
          <w:lang w:val="nl-NL"/>
        </w:rPr>
        <w:t>wetland blijft het hele jaar gevuld met water, daar er in de regentijd altijd overtollig gezuiverd water van de RWZI beschikbaar is.</w:t>
      </w:r>
    </w:p>
    <w:p w14:paraId="4FC4167B" w14:textId="77777777" w:rsidR="00BE1AEA" w:rsidRPr="007D7CBF" w:rsidRDefault="00BE1AEA" w:rsidP="00237520">
      <w:pPr>
        <w:pStyle w:val="NoSpacing"/>
        <w:numPr>
          <w:ilvl w:val="0"/>
          <w:numId w:val="8"/>
        </w:numPr>
        <w:jc w:val="both"/>
        <w:rPr>
          <w:rFonts w:cs="Arial"/>
          <w:b/>
          <w:u w:val="single"/>
          <w:lang w:val="nl-NL"/>
        </w:rPr>
      </w:pPr>
      <w:r>
        <w:rPr>
          <w:rFonts w:cs="Arial"/>
          <w:szCs w:val="24"/>
          <w:lang w:val="nl-NL"/>
        </w:rPr>
        <w:t>Ook de nieuwe gevangenis, die naast de wetland ligt, heeft een regenwaterafvoer naar de wetland aangelegd.</w:t>
      </w:r>
    </w:p>
    <w:p w14:paraId="309F4C12" w14:textId="77777777" w:rsidR="007D7CBF" w:rsidRPr="00AE50DA" w:rsidRDefault="007D7CBF" w:rsidP="00237520">
      <w:pPr>
        <w:pStyle w:val="NoSpacing"/>
        <w:numPr>
          <w:ilvl w:val="0"/>
          <w:numId w:val="8"/>
        </w:numPr>
        <w:jc w:val="both"/>
        <w:rPr>
          <w:rFonts w:cs="Arial"/>
          <w:b/>
          <w:u w:val="single"/>
          <w:lang w:val="nl-NL"/>
        </w:rPr>
      </w:pPr>
      <w:r>
        <w:rPr>
          <w:rFonts w:cs="Arial"/>
          <w:szCs w:val="24"/>
          <w:lang w:val="nl-NL"/>
        </w:rPr>
        <w:t>Doordat de toegangswegen naar de Elijah Fish Farm zijn afgesloten, zal hier geen illegale stortplaats komen.</w:t>
      </w:r>
    </w:p>
    <w:p w14:paraId="6A360AC7" w14:textId="77777777" w:rsidR="00AE50DA" w:rsidRPr="00AE50DA" w:rsidRDefault="00AE50DA" w:rsidP="00AE50DA">
      <w:pPr>
        <w:pStyle w:val="NoSpacing"/>
        <w:ind w:left="360"/>
        <w:jc w:val="both"/>
        <w:rPr>
          <w:rFonts w:cs="Arial"/>
          <w:b/>
          <w:u w:val="single"/>
          <w:lang w:val="nl-NL"/>
        </w:rPr>
      </w:pPr>
    </w:p>
    <w:p w14:paraId="364875FF" w14:textId="77777777" w:rsidR="00BA5CA5" w:rsidRPr="00673AA1" w:rsidRDefault="00D362B3" w:rsidP="0053346A">
      <w:pPr>
        <w:spacing w:after="0" w:line="240" w:lineRule="auto"/>
        <w:jc w:val="both"/>
        <w:rPr>
          <w:rFonts w:ascii="Arial" w:hAnsi="Arial" w:cs="Arial"/>
          <w:b/>
          <w:sz w:val="24"/>
          <w:u w:val="single"/>
          <w:lang w:val="nl-NL"/>
        </w:rPr>
      </w:pPr>
      <w:r w:rsidRPr="00673AA1">
        <w:rPr>
          <w:rFonts w:ascii="Arial" w:hAnsi="Arial" w:cs="Arial"/>
          <w:b/>
          <w:sz w:val="24"/>
          <w:u w:val="single"/>
          <w:lang w:val="nl-NL"/>
        </w:rPr>
        <w:t>K</w:t>
      </w:r>
      <w:r w:rsidR="00BA5CA5" w:rsidRPr="00673AA1">
        <w:rPr>
          <w:rFonts w:ascii="Arial" w:hAnsi="Arial" w:cs="Arial"/>
          <w:b/>
          <w:sz w:val="24"/>
          <w:u w:val="single"/>
          <w:lang w:val="nl-NL"/>
        </w:rPr>
        <w:t>ansen voor de toekomst</w:t>
      </w:r>
    </w:p>
    <w:p w14:paraId="14E37B3A" w14:textId="77777777" w:rsidR="00BA5CA5" w:rsidRPr="007D7CBF" w:rsidRDefault="007D7CBF" w:rsidP="00AE50DA">
      <w:pPr>
        <w:pStyle w:val="NoSpacing"/>
        <w:numPr>
          <w:ilvl w:val="0"/>
          <w:numId w:val="8"/>
        </w:numPr>
        <w:jc w:val="both"/>
        <w:rPr>
          <w:rFonts w:cs="Arial"/>
          <w:lang w:val="nl-NL"/>
        </w:rPr>
      </w:pPr>
      <w:r>
        <w:rPr>
          <w:rFonts w:cs="Arial"/>
          <w:lang w:val="nl-NL"/>
        </w:rPr>
        <w:t>De wetland heeft een aantal jaar nodig om mooi begroeid te raken. Het terrein is afgesloten voor ezels en geiten.</w:t>
      </w:r>
    </w:p>
    <w:p w14:paraId="75FB0D66" w14:textId="77777777" w:rsidR="007D7CBF" w:rsidRDefault="007D7CBF" w:rsidP="00AE50DA">
      <w:pPr>
        <w:pStyle w:val="NoSpacing"/>
        <w:numPr>
          <w:ilvl w:val="0"/>
          <w:numId w:val="8"/>
        </w:numPr>
        <w:jc w:val="both"/>
        <w:rPr>
          <w:rFonts w:cs="Arial"/>
          <w:lang w:val="nl-NL"/>
        </w:rPr>
      </w:pPr>
      <w:r>
        <w:rPr>
          <w:rFonts w:cs="Arial"/>
          <w:lang w:val="nl-NL"/>
        </w:rPr>
        <w:t>Over twee jaar kan de beste plaats bepaald worden voor een vogelkijkhut. Vanuit deze hut kunnen gidsen informatie geven over de vogels.</w:t>
      </w:r>
    </w:p>
    <w:p w14:paraId="6B9DD70E" w14:textId="77777777" w:rsidR="00924C82" w:rsidRDefault="00924C82" w:rsidP="00924C82">
      <w:pPr>
        <w:pStyle w:val="NoSpacing"/>
        <w:numPr>
          <w:ilvl w:val="0"/>
          <w:numId w:val="8"/>
        </w:numPr>
        <w:jc w:val="both"/>
        <w:rPr>
          <w:rFonts w:cs="Arial"/>
          <w:lang w:val="nl-NL"/>
        </w:rPr>
      </w:pPr>
      <w:r>
        <w:rPr>
          <w:rFonts w:cs="Arial"/>
          <w:lang w:val="nl-NL"/>
        </w:rPr>
        <w:t>Saliña di Vlijt kan mogelijk beplant worden met mangroven.</w:t>
      </w:r>
    </w:p>
    <w:p w14:paraId="3B3DFE23" w14:textId="77777777" w:rsidR="008971C7" w:rsidRDefault="008971C7" w:rsidP="008971C7">
      <w:pPr>
        <w:pStyle w:val="NoSpacing"/>
        <w:rPr>
          <w:lang w:val="nl-NL"/>
        </w:rPr>
      </w:pPr>
    </w:p>
    <w:p w14:paraId="544B56C3" w14:textId="77777777" w:rsidR="00AE50DA" w:rsidRDefault="00AE50DA">
      <w:pPr>
        <w:rPr>
          <w:rFonts w:ascii="Arial" w:hAnsi="Arial" w:cs="Arial"/>
          <w:b/>
          <w:sz w:val="28"/>
          <w:szCs w:val="24"/>
          <w:lang w:val="nl-NL"/>
        </w:rPr>
      </w:pPr>
      <w:r>
        <w:rPr>
          <w:rFonts w:ascii="Arial" w:hAnsi="Arial" w:cs="Arial"/>
          <w:b/>
          <w:sz w:val="28"/>
          <w:szCs w:val="24"/>
          <w:lang w:val="nl-NL"/>
        </w:rPr>
        <w:br w:type="page"/>
      </w:r>
    </w:p>
    <w:p w14:paraId="694C4CB5" w14:textId="77777777" w:rsidR="0087041D" w:rsidRPr="00146FA7" w:rsidRDefault="0087041D" w:rsidP="0087041D">
      <w:pPr>
        <w:pStyle w:val="NoSpacing"/>
        <w:rPr>
          <w:lang w:val="nl-NL"/>
        </w:rPr>
      </w:pPr>
    </w:p>
    <w:p w14:paraId="2F279BBD" w14:textId="77777777" w:rsidR="000478C6" w:rsidRPr="00F214F5" w:rsidRDefault="000478C6" w:rsidP="00F214F5">
      <w:pPr>
        <w:pStyle w:val="Heading2"/>
      </w:pPr>
      <w:bookmarkStart w:id="7" w:name="_Toc37146161"/>
      <w:r w:rsidRPr="00F214F5">
        <w:t>Resultaat 4: Waterputten en molens weer in gebruik</w:t>
      </w:r>
      <w:bookmarkEnd w:id="7"/>
    </w:p>
    <w:p w14:paraId="1D8E6F4A" w14:textId="77777777" w:rsidR="000478C6" w:rsidRDefault="000478C6" w:rsidP="0053346A">
      <w:pPr>
        <w:pStyle w:val="NoSpacing"/>
        <w:jc w:val="both"/>
        <w:rPr>
          <w:rFonts w:cs="Arial"/>
          <w:b/>
          <w:sz w:val="28"/>
          <w:szCs w:val="24"/>
          <w:lang w:val="nl-NL"/>
        </w:rPr>
      </w:pPr>
    </w:p>
    <w:p w14:paraId="7C502440" w14:textId="77777777" w:rsidR="009A4031" w:rsidRPr="00237520" w:rsidRDefault="009A4031" w:rsidP="009A4031">
      <w:pPr>
        <w:spacing w:after="0" w:line="240" w:lineRule="auto"/>
        <w:jc w:val="both"/>
        <w:rPr>
          <w:rFonts w:ascii="Arial" w:hAnsi="Arial" w:cs="Arial"/>
          <w:b/>
          <w:sz w:val="24"/>
          <w:lang w:val="nl-NL"/>
        </w:rPr>
      </w:pPr>
      <w:r w:rsidRPr="00237520">
        <w:rPr>
          <w:rFonts w:ascii="Arial" w:hAnsi="Arial" w:cs="Arial"/>
          <w:b/>
          <w:sz w:val="24"/>
          <w:lang w:val="nl-NL"/>
        </w:rPr>
        <w:t>Aanpassingen</w:t>
      </w:r>
    </w:p>
    <w:p w14:paraId="298B9833" w14:textId="77777777" w:rsidR="009A4031" w:rsidRPr="009A4031" w:rsidRDefault="009A4031" w:rsidP="009A4031">
      <w:pPr>
        <w:pStyle w:val="NoSpacing"/>
        <w:numPr>
          <w:ilvl w:val="0"/>
          <w:numId w:val="29"/>
        </w:numPr>
        <w:jc w:val="both"/>
        <w:rPr>
          <w:rFonts w:cs="Arial"/>
          <w:b/>
          <w:sz w:val="28"/>
          <w:szCs w:val="24"/>
          <w:lang w:val="nl-NL"/>
        </w:rPr>
      </w:pPr>
      <w:r w:rsidRPr="009A4031">
        <w:rPr>
          <w:rFonts w:cs="Arial"/>
          <w:szCs w:val="24"/>
          <w:lang w:val="nl-NL"/>
        </w:rPr>
        <w:t>Bij de uitvoering bleek een groot deel van de watertanks niet meer te repareren. Er is gekozen om sterke nieuwe watertanks te bouwen.</w:t>
      </w:r>
    </w:p>
    <w:p w14:paraId="6B5A9432" w14:textId="77777777" w:rsidR="009A4031" w:rsidRPr="00F86358" w:rsidRDefault="009A4031" w:rsidP="009A4031">
      <w:pPr>
        <w:pStyle w:val="ListParagraph"/>
        <w:numPr>
          <w:ilvl w:val="0"/>
          <w:numId w:val="29"/>
        </w:numPr>
        <w:spacing w:after="0" w:line="240" w:lineRule="auto"/>
        <w:jc w:val="both"/>
        <w:rPr>
          <w:rFonts w:ascii="Arial" w:hAnsi="Arial" w:cs="Arial"/>
          <w:sz w:val="24"/>
          <w:szCs w:val="24"/>
          <w:lang w:val="nl-NL"/>
        </w:rPr>
      </w:pPr>
      <w:r w:rsidRPr="00F86358">
        <w:rPr>
          <w:rFonts w:ascii="Arial" w:hAnsi="Arial" w:cs="Arial"/>
          <w:sz w:val="24"/>
          <w:szCs w:val="24"/>
          <w:lang w:val="nl-NL"/>
        </w:rPr>
        <w:t>Het was de bedoeling om de molens te repareren. Bij nader inzien bleek het beter te zijn om alle molens te vervangen voor nieuwe exemplaren gezien het feit dat de meeste molens in (zeer) slechte staat verkeerden. Door ze allemaal te vervangen wordt het onderhouden ervan ook makkelijker.</w:t>
      </w:r>
    </w:p>
    <w:p w14:paraId="0CF440CC" w14:textId="77777777" w:rsidR="009A4031" w:rsidRPr="009A4031" w:rsidRDefault="009A4031" w:rsidP="009A4031">
      <w:pPr>
        <w:pStyle w:val="NoSpacing"/>
        <w:ind w:left="360"/>
        <w:jc w:val="both"/>
        <w:rPr>
          <w:rFonts w:cs="Arial"/>
          <w:b/>
          <w:sz w:val="28"/>
          <w:szCs w:val="24"/>
          <w:lang w:val="nl-NL"/>
        </w:rPr>
      </w:pPr>
    </w:p>
    <w:p w14:paraId="116684B0" w14:textId="77777777" w:rsidR="008356A5" w:rsidRDefault="000A053A" w:rsidP="0053346A">
      <w:pPr>
        <w:pStyle w:val="NoSpacing"/>
        <w:jc w:val="both"/>
        <w:rPr>
          <w:rFonts w:cs="Arial"/>
          <w:b/>
          <w:szCs w:val="24"/>
          <w:lang w:val="nl-NL"/>
        </w:rPr>
      </w:pPr>
      <w:r>
        <w:rPr>
          <w:rFonts w:cs="Arial"/>
          <w:b/>
          <w:szCs w:val="24"/>
          <w:lang w:val="nl-NL"/>
        </w:rPr>
        <w:t>Nieuwe molens en watertanks</w:t>
      </w:r>
    </w:p>
    <w:p w14:paraId="24FD1EB8" w14:textId="77777777" w:rsidR="001F2946" w:rsidRPr="00F86358" w:rsidRDefault="001F2946" w:rsidP="001F2946">
      <w:pPr>
        <w:pStyle w:val="ListParagraph"/>
        <w:numPr>
          <w:ilvl w:val="0"/>
          <w:numId w:val="33"/>
        </w:numPr>
        <w:spacing w:after="0" w:line="240" w:lineRule="auto"/>
        <w:jc w:val="both"/>
        <w:rPr>
          <w:rFonts w:ascii="Arial" w:hAnsi="Arial" w:cs="Arial"/>
          <w:sz w:val="24"/>
          <w:szCs w:val="24"/>
          <w:lang w:val="nl-NL"/>
        </w:rPr>
      </w:pPr>
      <w:r w:rsidRPr="00F86358">
        <w:rPr>
          <w:rFonts w:ascii="Arial" w:hAnsi="Arial" w:cs="Arial"/>
          <w:sz w:val="24"/>
          <w:szCs w:val="24"/>
          <w:lang w:val="nl-NL"/>
        </w:rPr>
        <w:t xml:space="preserve">Voor de reparatie of bouwen van de watertanks zijn verschillende aannemers uit Bonaire aangetrokken die volgens een geaccordeerde bestektekening de watertanks moesten bouwen. </w:t>
      </w:r>
    </w:p>
    <w:p w14:paraId="1D9036F6" w14:textId="77777777" w:rsidR="001F2946" w:rsidRPr="00F86358" w:rsidRDefault="00BC4C14" w:rsidP="001F2946">
      <w:pPr>
        <w:pStyle w:val="ListParagraph"/>
        <w:numPr>
          <w:ilvl w:val="0"/>
          <w:numId w:val="33"/>
        </w:numPr>
        <w:spacing w:after="0" w:line="240" w:lineRule="auto"/>
        <w:jc w:val="both"/>
        <w:rPr>
          <w:rFonts w:ascii="Arial" w:hAnsi="Arial" w:cs="Arial"/>
          <w:sz w:val="24"/>
          <w:szCs w:val="24"/>
          <w:lang w:val="nl-NL"/>
        </w:rPr>
      </w:pPr>
      <w:r>
        <w:rPr>
          <w:noProof/>
          <w:lang w:val="nl-NL" w:eastAsia="nl-NL"/>
        </w:rPr>
        <mc:AlternateContent>
          <mc:Choice Requires="wps">
            <w:drawing>
              <wp:anchor distT="45720" distB="45720" distL="114300" distR="114300" simplePos="0" relativeHeight="251767039" behindDoc="0" locked="0" layoutInCell="1" allowOverlap="1" wp14:anchorId="62A6328A" wp14:editId="1CEDC322">
                <wp:simplePos x="0" y="0"/>
                <wp:positionH relativeFrom="column">
                  <wp:posOffset>4176346</wp:posOffset>
                </wp:positionH>
                <wp:positionV relativeFrom="paragraph">
                  <wp:posOffset>133497</wp:posOffset>
                </wp:positionV>
                <wp:extent cx="1694576" cy="498230"/>
                <wp:effectExtent l="0" t="0" r="20320" b="16510"/>
                <wp:wrapNone/>
                <wp:docPr id="5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576" cy="498230"/>
                        </a:xfrm>
                        <a:prstGeom prst="rect">
                          <a:avLst/>
                        </a:prstGeom>
                        <a:solidFill>
                          <a:srgbClr val="FFFFFF"/>
                        </a:solidFill>
                        <a:ln w="9525">
                          <a:solidFill>
                            <a:srgbClr val="000000"/>
                          </a:solidFill>
                          <a:miter lim="800000"/>
                          <a:headEnd/>
                          <a:tailEnd/>
                        </a:ln>
                      </wps:spPr>
                      <wps:txbx>
                        <w:txbxContent>
                          <w:p w14:paraId="10FCE68B" w14:textId="77777777" w:rsidR="00716A0F" w:rsidRPr="00DC6375" w:rsidRDefault="00716A0F" w:rsidP="00BC4C14">
                            <w:pPr>
                              <w:rPr>
                                <w:rFonts w:ascii="Arial" w:hAnsi="Arial" w:cs="Arial"/>
                                <w:i/>
                                <w:sz w:val="24"/>
                                <w:lang w:val="nl-NL"/>
                              </w:rPr>
                            </w:pPr>
                            <w:r>
                              <w:rPr>
                                <w:rFonts w:ascii="Arial" w:hAnsi="Arial" w:cs="Arial"/>
                                <w:i/>
                                <w:sz w:val="24"/>
                                <w:lang w:val="nl-NL"/>
                              </w:rPr>
                              <w:t>Nieuwe kop wordt op een molen geplaatst.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6328A" id="_x0000_s1039" type="#_x0000_t202" style="position:absolute;left:0;text-align:left;margin-left:328.85pt;margin-top:10.5pt;width:133.45pt;height:39.25pt;z-index:2517670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">
                <v:textbox>
                  <w:txbxContent>
                    <w:p w14:paraId="10FCE68B" w14:textId="77777777" w:rsidR="00716A0F" w:rsidRPr="00DC6375" w:rsidRDefault="00716A0F" w:rsidP="00BC4C14">
                      <w:pPr>
                        <w:rPr>
                          <w:rFonts w:ascii="Arial" w:hAnsi="Arial" w:cs="Arial"/>
                          <w:i/>
                          <w:sz w:val="24"/>
                          <w:lang w:val="nl-NL"/>
                        </w:rPr>
                      </w:pPr>
                      <w:r>
                        <w:rPr>
                          <w:rFonts w:ascii="Arial" w:hAnsi="Arial" w:cs="Arial"/>
                          <w:i/>
                          <w:sz w:val="24"/>
                          <w:lang w:val="nl-NL"/>
                        </w:rPr>
                        <w:t>Nieuwe kop wordt op een molen geplaatst.</w:t>
                      </w:r>
                    </w:p>
                  </w:txbxContent>
                </v:textbox>
              </v:shape>
            </w:pict>
          </mc:Fallback>
        </mc:AlternateContent>
      </w:r>
      <w:r>
        <w:rPr>
          <w:rFonts w:ascii="Arial" w:hAnsi="Arial" w:cs="Arial"/>
          <w:noProof/>
          <w:sz w:val="24"/>
          <w:szCs w:val="24"/>
          <w:lang w:val="nl-NL" w:eastAsia="nl-NL"/>
        </w:rPr>
        <w:drawing>
          <wp:anchor distT="0" distB="0" distL="114300" distR="114300" simplePos="0" relativeHeight="251764991" behindDoc="1" locked="0" layoutInCell="1" allowOverlap="1" wp14:anchorId="6863B183" wp14:editId="539DD757">
            <wp:simplePos x="0" y="0"/>
            <wp:positionH relativeFrom="column">
              <wp:posOffset>2314575</wp:posOffset>
            </wp:positionH>
            <wp:positionV relativeFrom="paragraph">
              <wp:posOffset>50334</wp:posOffset>
            </wp:positionV>
            <wp:extent cx="3600000" cy="3164615"/>
            <wp:effectExtent l="0" t="0" r="635" b="0"/>
            <wp:wrapTight wrapText="bothSides">
              <wp:wrapPolygon edited="0">
                <wp:start x="0" y="0"/>
                <wp:lineTo x="0" y="21457"/>
                <wp:lineTo x="21490" y="21457"/>
                <wp:lineTo x="21490" y="0"/>
                <wp:lineTo x="0" y="0"/>
              </wp:wrapPolygon>
            </wp:wrapTight>
            <wp:docPr id="546"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20180712_130248.jpg"/>
                    <pic:cNvPicPr/>
                  </pic:nvPicPr>
                  <pic:blipFill>
                    <a:blip r:embed="rId30" cstate="screen">
                      <a:extLst>
                        <a:ext uri="{28A0092B-C50C-407E-A947-70E740481C1C}">
                          <a14:useLocalDpi xmlns:a14="http://schemas.microsoft.com/office/drawing/2010/main"/>
                        </a:ext>
                      </a:extLst>
                    </a:blip>
                    <a:stretch>
                      <a:fillRect/>
                    </a:stretch>
                  </pic:blipFill>
                  <pic:spPr>
                    <a:xfrm>
                      <a:off x="0" y="0"/>
                      <a:ext cx="3600000" cy="3164615"/>
                    </a:xfrm>
                    <a:prstGeom prst="rect">
                      <a:avLst/>
                    </a:prstGeom>
                  </pic:spPr>
                </pic:pic>
              </a:graphicData>
            </a:graphic>
            <wp14:sizeRelH relativeFrom="page">
              <wp14:pctWidth>0</wp14:pctWidth>
            </wp14:sizeRelH>
            <wp14:sizeRelV relativeFrom="page">
              <wp14:pctHeight>0</wp14:pctHeight>
            </wp14:sizeRelV>
          </wp:anchor>
        </w:drawing>
      </w:r>
      <w:r w:rsidR="001F2946" w:rsidRPr="00F86358">
        <w:rPr>
          <w:rFonts w:ascii="Arial" w:hAnsi="Arial" w:cs="Arial"/>
          <w:sz w:val="24"/>
          <w:szCs w:val="24"/>
          <w:lang w:val="nl-NL"/>
        </w:rPr>
        <w:t>Een bedrijf uit Curaçao heeft de nieuwe molens besteld en geleverd. Als garantie op de bestelling is dit bedrijf ook aangewezen voor het plaatsen van de nieuwe molens alsmede verwijderen van de oude molens.</w:t>
      </w:r>
    </w:p>
    <w:p w14:paraId="40994519" w14:textId="77777777" w:rsidR="001F2946" w:rsidRPr="00F86358" w:rsidRDefault="001F2946" w:rsidP="001F2946">
      <w:pPr>
        <w:pStyle w:val="ListParagraph"/>
        <w:numPr>
          <w:ilvl w:val="0"/>
          <w:numId w:val="34"/>
        </w:numPr>
        <w:spacing w:after="0" w:line="240" w:lineRule="auto"/>
        <w:jc w:val="both"/>
        <w:rPr>
          <w:rFonts w:ascii="Arial" w:hAnsi="Arial" w:cs="Arial"/>
          <w:sz w:val="24"/>
          <w:szCs w:val="24"/>
          <w:lang w:val="nl-NL"/>
        </w:rPr>
      </w:pPr>
      <w:r w:rsidRPr="00F86358">
        <w:rPr>
          <w:rFonts w:ascii="Arial" w:hAnsi="Arial" w:cs="Arial"/>
          <w:sz w:val="24"/>
          <w:szCs w:val="24"/>
          <w:lang w:val="nl-NL"/>
        </w:rPr>
        <w:t>Er waren verschillende soorten watertanks aanwezig, van ronde ijzeren tanks tot vierkante betonnen tanks met verschillende capaciteiten. Om uniformiteit in deze te krijgen is er een bestektekening gemaakt voor een watertank en zijn alle watertanks conform deze tekening gerepareerd of gebouwd. Dit is ook ter herkenning welke putten overheidsputten zijn.</w:t>
      </w:r>
    </w:p>
    <w:p w14:paraId="52FC9FBB" w14:textId="77777777" w:rsidR="009A4031" w:rsidRDefault="009A4031" w:rsidP="009A4031">
      <w:pPr>
        <w:pStyle w:val="ListParagraph"/>
        <w:numPr>
          <w:ilvl w:val="0"/>
          <w:numId w:val="34"/>
        </w:numPr>
        <w:spacing w:after="0" w:line="240" w:lineRule="auto"/>
        <w:jc w:val="both"/>
        <w:rPr>
          <w:rFonts w:ascii="Arial" w:hAnsi="Arial" w:cs="Arial"/>
          <w:sz w:val="24"/>
          <w:szCs w:val="24"/>
          <w:lang w:val="nl-NL"/>
        </w:rPr>
      </w:pPr>
      <w:r w:rsidRPr="009A4031">
        <w:rPr>
          <w:rFonts w:ascii="Arial" w:hAnsi="Arial" w:cs="Arial"/>
          <w:sz w:val="24"/>
          <w:szCs w:val="24"/>
          <w:lang w:val="nl-NL"/>
        </w:rPr>
        <w:t>De putten Pos Dos Pos en Pos Rincon zijn niet van nieuwe bakken en ook niet van nieuwe molens voorzien omdat deze nog in zeer goede staat waren. Bij deze twee putten zijn de cilinders met accessoires vervangen zodat ze weer optimaal konden functioneren.</w:t>
      </w:r>
    </w:p>
    <w:p w14:paraId="4088A5FF" w14:textId="33B53FF1" w:rsidR="009A4031" w:rsidRPr="009A4031" w:rsidRDefault="009A4031" w:rsidP="009A4031">
      <w:pPr>
        <w:pStyle w:val="ListParagraph"/>
        <w:numPr>
          <w:ilvl w:val="0"/>
          <w:numId w:val="34"/>
        </w:numPr>
        <w:spacing w:after="0" w:line="240" w:lineRule="auto"/>
        <w:jc w:val="both"/>
        <w:rPr>
          <w:rFonts w:ascii="Arial" w:hAnsi="Arial" w:cs="Arial"/>
          <w:sz w:val="24"/>
          <w:szCs w:val="24"/>
          <w:lang w:val="nl-NL"/>
        </w:rPr>
      </w:pPr>
      <w:r>
        <w:rPr>
          <w:rFonts w:ascii="Arial" w:hAnsi="Arial" w:cs="Arial"/>
          <w:sz w:val="24"/>
          <w:szCs w:val="24"/>
          <w:lang w:val="nl-NL"/>
        </w:rPr>
        <w:t xml:space="preserve">Zie bijlage </w:t>
      </w:r>
      <w:r w:rsidR="008A2583">
        <w:rPr>
          <w:rFonts w:ascii="Arial" w:hAnsi="Arial" w:cs="Arial"/>
          <w:sz w:val="24"/>
          <w:szCs w:val="24"/>
          <w:lang w:val="nl-NL"/>
        </w:rPr>
        <w:t xml:space="preserve">2 </w:t>
      </w:r>
      <w:r>
        <w:rPr>
          <w:rFonts w:ascii="Arial" w:hAnsi="Arial" w:cs="Arial"/>
          <w:sz w:val="24"/>
          <w:szCs w:val="24"/>
          <w:lang w:val="nl-NL"/>
        </w:rPr>
        <w:t xml:space="preserve">voor een </w:t>
      </w:r>
      <w:r w:rsidR="007247E9">
        <w:rPr>
          <w:rFonts w:ascii="Arial" w:hAnsi="Arial" w:cs="Arial"/>
          <w:sz w:val="24"/>
          <w:szCs w:val="24"/>
          <w:lang w:val="nl-NL"/>
        </w:rPr>
        <w:t>overzicht van de molens en foto’s van alle molens.</w:t>
      </w:r>
    </w:p>
    <w:p w14:paraId="5554F20A" w14:textId="77777777" w:rsidR="009A4031" w:rsidRPr="009A4031" w:rsidRDefault="009A4031" w:rsidP="009A4031">
      <w:pPr>
        <w:pStyle w:val="NoSpacing"/>
        <w:numPr>
          <w:ilvl w:val="0"/>
          <w:numId w:val="34"/>
        </w:numPr>
        <w:jc w:val="both"/>
        <w:rPr>
          <w:rFonts w:cs="Arial"/>
          <w:szCs w:val="24"/>
          <w:lang w:val="nl-NL"/>
        </w:rPr>
      </w:pPr>
      <w:r w:rsidRPr="009A4031">
        <w:rPr>
          <w:rFonts w:cs="Arial"/>
          <w:szCs w:val="24"/>
          <w:lang w:val="nl-NL"/>
        </w:rPr>
        <w:t>Er zijn 18 nieuwe molens gekocht en zijn er 12 geplaatst. De overige 6 nieuwe molens zijn in een speciaal hiervoor aangeschafte container opgeslagen als reserve. Voor de aanschaf van deze molens heeft het Openbaar Lichaam Bonaire ook fondsen beschikbaar gesteld naast de projectgelden.</w:t>
      </w:r>
    </w:p>
    <w:p w14:paraId="36D651A2" w14:textId="77777777" w:rsidR="0087041D" w:rsidRPr="00B632D8" w:rsidRDefault="0087041D" w:rsidP="00B632D8">
      <w:pPr>
        <w:pStyle w:val="ListParagraph"/>
        <w:numPr>
          <w:ilvl w:val="0"/>
          <w:numId w:val="34"/>
        </w:numPr>
        <w:spacing w:after="0" w:line="240" w:lineRule="auto"/>
        <w:jc w:val="both"/>
        <w:rPr>
          <w:rFonts w:ascii="Arial" w:hAnsi="Arial" w:cs="Arial"/>
          <w:sz w:val="24"/>
          <w:szCs w:val="24"/>
          <w:lang w:val="nl-NL"/>
        </w:rPr>
      </w:pPr>
      <w:r w:rsidRPr="00B632D8">
        <w:rPr>
          <w:rFonts w:ascii="Arial" w:hAnsi="Arial" w:cs="Arial"/>
          <w:sz w:val="24"/>
          <w:szCs w:val="24"/>
          <w:lang w:val="nl-NL"/>
        </w:rPr>
        <w:t>Op de betonnen watertanks zijn de namen van de molens geschilderd.</w:t>
      </w:r>
    </w:p>
    <w:p w14:paraId="5706922F" w14:textId="77777777" w:rsidR="0087041D" w:rsidRDefault="006714A0" w:rsidP="00C11197">
      <w:pPr>
        <w:pStyle w:val="NoSpacing"/>
        <w:numPr>
          <w:ilvl w:val="0"/>
          <w:numId w:val="29"/>
        </w:numPr>
        <w:jc w:val="both"/>
        <w:rPr>
          <w:rFonts w:cs="Arial"/>
          <w:szCs w:val="24"/>
          <w:lang w:val="nl-NL"/>
        </w:rPr>
      </w:pPr>
      <w:r>
        <w:rPr>
          <w:rFonts w:cs="Arial"/>
          <w:noProof/>
          <w:szCs w:val="24"/>
          <w:lang w:val="nl-NL" w:eastAsia="nl-NL"/>
        </w:rPr>
        <w:lastRenderedPageBreak/>
        <w:drawing>
          <wp:anchor distT="0" distB="0" distL="114300" distR="114300" simplePos="0" relativeHeight="251780351" behindDoc="1" locked="0" layoutInCell="1" allowOverlap="1" wp14:anchorId="695AFBE5" wp14:editId="627E717B">
            <wp:simplePos x="0" y="0"/>
            <wp:positionH relativeFrom="column">
              <wp:posOffset>2703360</wp:posOffset>
            </wp:positionH>
            <wp:positionV relativeFrom="paragraph">
              <wp:posOffset>83</wp:posOffset>
            </wp:positionV>
            <wp:extent cx="3240000" cy="4186134"/>
            <wp:effectExtent l="0" t="0" r="0" b="5080"/>
            <wp:wrapTight wrapText="bothSides">
              <wp:wrapPolygon edited="0">
                <wp:start x="0" y="0"/>
                <wp:lineTo x="0" y="21528"/>
                <wp:lineTo x="21465" y="21528"/>
                <wp:lineTo x="21465" y="0"/>
                <wp:lineTo x="0" y="0"/>
              </wp:wrapPolygon>
            </wp:wrapTight>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Bordje Frans op molen (1).jpg"/>
                    <pic:cNvPicPr/>
                  </pic:nvPicPr>
                  <pic:blipFill>
                    <a:blip r:embed="rId31">
                      <a:extLst>
                        <a:ext uri="{28A0092B-C50C-407E-A947-70E740481C1C}">
                          <a14:useLocalDpi xmlns:a14="http://schemas.microsoft.com/office/drawing/2010/main"/>
                        </a:ext>
                      </a:extLst>
                    </a:blip>
                    <a:stretch>
                      <a:fillRect/>
                    </a:stretch>
                  </pic:blipFill>
                  <pic:spPr>
                    <a:xfrm>
                      <a:off x="0" y="0"/>
                      <a:ext cx="3240000" cy="4186134"/>
                    </a:xfrm>
                    <a:prstGeom prst="rect">
                      <a:avLst/>
                    </a:prstGeom>
                  </pic:spPr>
                </pic:pic>
              </a:graphicData>
            </a:graphic>
            <wp14:sizeRelH relativeFrom="page">
              <wp14:pctWidth>0</wp14:pctWidth>
            </wp14:sizeRelH>
            <wp14:sizeRelV relativeFrom="page">
              <wp14:pctHeight>0</wp14:pctHeight>
            </wp14:sizeRelV>
          </wp:anchor>
        </w:drawing>
      </w:r>
      <w:r w:rsidR="0087041D" w:rsidRPr="0087041D">
        <w:rPr>
          <w:rFonts w:cs="Arial"/>
          <w:szCs w:val="24"/>
          <w:lang w:val="nl-NL"/>
        </w:rPr>
        <w:t>Ook zijn er bordjes geplaatst met de tekst ‘Awa solamente pa uso den kunuku, Wetboek van strafrecht’ (Water uitsluitend voor gebruik op de kunuku). Dit bordje was helaas nodig, omdat het water ook wordt gebruikt door aannemers in de bouw, waardoor de putten te snel leeg getrokken werden. Sowieso is het onverstandig dit water in de bouw te gebruiken, daar het water uit de putten licht brak is. Hierover is ook een persbericht geschreven.</w:t>
      </w:r>
    </w:p>
    <w:p w14:paraId="32230937" w14:textId="77777777" w:rsidR="0087041D" w:rsidRDefault="0087041D" w:rsidP="00C11197">
      <w:pPr>
        <w:pStyle w:val="NoSpacing"/>
        <w:numPr>
          <w:ilvl w:val="0"/>
          <w:numId w:val="29"/>
        </w:numPr>
        <w:jc w:val="both"/>
        <w:rPr>
          <w:rFonts w:cs="Arial"/>
          <w:szCs w:val="24"/>
          <w:lang w:val="nl-NL"/>
        </w:rPr>
      </w:pPr>
      <w:r>
        <w:rPr>
          <w:rFonts w:cs="Arial"/>
          <w:szCs w:val="24"/>
          <w:lang w:val="nl-NL"/>
        </w:rPr>
        <w:t>Bij twee waterputten op het LVV terrein zijn betonnen deksels geplaatst, zodat hier geen ongelukken kunnen gebeuren.</w:t>
      </w:r>
    </w:p>
    <w:p w14:paraId="05254B4A" w14:textId="2B300231" w:rsidR="00B632D8" w:rsidRDefault="00B632D8" w:rsidP="00B632D8">
      <w:pPr>
        <w:pStyle w:val="ListParagraph"/>
        <w:numPr>
          <w:ilvl w:val="0"/>
          <w:numId w:val="29"/>
        </w:numPr>
        <w:spacing w:after="0" w:line="240" w:lineRule="auto"/>
        <w:jc w:val="both"/>
        <w:rPr>
          <w:rFonts w:ascii="Arial" w:hAnsi="Arial" w:cs="Arial"/>
          <w:sz w:val="24"/>
          <w:szCs w:val="24"/>
          <w:lang w:val="nl-NL"/>
        </w:rPr>
      </w:pPr>
      <w:r w:rsidRPr="009A4031">
        <w:rPr>
          <w:rFonts w:ascii="Arial" w:hAnsi="Arial" w:cs="Arial"/>
          <w:sz w:val="24"/>
          <w:szCs w:val="24"/>
          <w:lang w:val="nl-NL"/>
        </w:rPr>
        <w:t xml:space="preserve">Er is een onderhoudsplan gemaakt om de levensduur van de molens zoveel mogelijk te verlengen. </w:t>
      </w:r>
      <w:r>
        <w:rPr>
          <w:rFonts w:ascii="Arial" w:hAnsi="Arial" w:cs="Arial"/>
          <w:sz w:val="24"/>
          <w:szCs w:val="24"/>
          <w:lang w:val="nl-NL"/>
        </w:rPr>
        <w:t xml:space="preserve">Zie bijlage </w:t>
      </w:r>
      <w:r w:rsidR="008A2583">
        <w:rPr>
          <w:rFonts w:ascii="Arial" w:hAnsi="Arial" w:cs="Arial"/>
          <w:sz w:val="24"/>
          <w:szCs w:val="24"/>
          <w:lang w:val="nl-NL"/>
        </w:rPr>
        <w:t>3</w:t>
      </w:r>
      <w:r>
        <w:rPr>
          <w:rFonts w:ascii="Arial" w:hAnsi="Arial" w:cs="Arial"/>
          <w:sz w:val="24"/>
          <w:szCs w:val="24"/>
          <w:lang w:val="nl-NL"/>
        </w:rPr>
        <w:t>.</w:t>
      </w:r>
    </w:p>
    <w:p w14:paraId="02C6143A" w14:textId="77777777" w:rsidR="00237520" w:rsidRDefault="00237520" w:rsidP="0087041D">
      <w:pPr>
        <w:pStyle w:val="NoSpacing"/>
        <w:jc w:val="both"/>
        <w:rPr>
          <w:szCs w:val="24"/>
          <w:lang w:val="nl-NL"/>
        </w:rPr>
      </w:pPr>
    </w:p>
    <w:p w14:paraId="0402AD58" w14:textId="77777777" w:rsidR="00237520" w:rsidRPr="00194D12" w:rsidRDefault="00237520" w:rsidP="00237520">
      <w:pPr>
        <w:spacing w:after="0" w:line="240" w:lineRule="auto"/>
        <w:jc w:val="both"/>
        <w:rPr>
          <w:rFonts w:ascii="Arial" w:hAnsi="Arial" w:cs="Arial"/>
          <w:b/>
          <w:sz w:val="24"/>
          <w:u w:val="single"/>
          <w:lang w:val="nl-NL"/>
        </w:rPr>
      </w:pPr>
      <w:r w:rsidRPr="00194D12">
        <w:rPr>
          <w:rFonts w:ascii="Arial" w:hAnsi="Arial" w:cs="Arial"/>
          <w:b/>
          <w:sz w:val="24"/>
          <w:u w:val="single"/>
          <w:lang w:val="nl-NL"/>
        </w:rPr>
        <w:t>Impact</w:t>
      </w:r>
    </w:p>
    <w:p w14:paraId="75C0CC41" w14:textId="77777777" w:rsidR="009A4031" w:rsidRPr="009A4031" w:rsidRDefault="009A4031" w:rsidP="009A4031">
      <w:pPr>
        <w:pStyle w:val="NoSpacing"/>
        <w:numPr>
          <w:ilvl w:val="0"/>
          <w:numId w:val="29"/>
        </w:numPr>
        <w:jc w:val="both"/>
        <w:rPr>
          <w:rFonts w:cs="Arial"/>
          <w:szCs w:val="24"/>
          <w:lang w:val="nl-NL"/>
        </w:rPr>
      </w:pPr>
      <w:r w:rsidRPr="009A4031">
        <w:rPr>
          <w:rFonts w:cs="Arial"/>
          <w:szCs w:val="24"/>
          <w:lang w:val="nl-NL"/>
        </w:rPr>
        <w:t>Door de waterputten schoon te maken, nieuwe molens te installeren en waterbakken te bouwen kunnen de kunukero</w:t>
      </w:r>
      <w:r w:rsidR="00B632D8">
        <w:rPr>
          <w:rFonts w:cs="Arial"/>
          <w:szCs w:val="24"/>
          <w:lang w:val="nl-NL"/>
        </w:rPr>
        <w:t>’</w:t>
      </w:r>
      <w:r w:rsidRPr="009A4031">
        <w:rPr>
          <w:rFonts w:cs="Arial"/>
          <w:szCs w:val="24"/>
          <w:lang w:val="nl-NL"/>
        </w:rPr>
        <w:t>s weer water halen bij de verschillende putten.</w:t>
      </w:r>
    </w:p>
    <w:p w14:paraId="0068CECC" w14:textId="77777777" w:rsidR="009A4031" w:rsidRPr="009A4031" w:rsidRDefault="009A4031" w:rsidP="009A4031">
      <w:pPr>
        <w:pStyle w:val="NoSpacing"/>
        <w:numPr>
          <w:ilvl w:val="0"/>
          <w:numId w:val="29"/>
        </w:numPr>
        <w:jc w:val="both"/>
        <w:rPr>
          <w:rFonts w:cs="Arial"/>
          <w:szCs w:val="24"/>
          <w:lang w:val="nl-NL"/>
        </w:rPr>
      </w:pPr>
      <w:r w:rsidRPr="009A4031">
        <w:rPr>
          <w:rFonts w:cs="Arial"/>
          <w:szCs w:val="24"/>
          <w:lang w:val="nl-NL"/>
        </w:rPr>
        <w:t>Er is weer water beschikbaar voor dieren die in de natuur voorkomen daar de drinkbakken bij de molens weer gevuld kunnen worden.</w:t>
      </w:r>
    </w:p>
    <w:p w14:paraId="4FD20FBF" w14:textId="77777777" w:rsidR="009A4031" w:rsidRPr="009A4031" w:rsidRDefault="009A4031" w:rsidP="009A4031">
      <w:pPr>
        <w:pStyle w:val="NoSpacing"/>
        <w:numPr>
          <w:ilvl w:val="0"/>
          <w:numId w:val="29"/>
        </w:numPr>
        <w:jc w:val="both"/>
        <w:rPr>
          <w:rFonts w:cs="Arial"/>
          <w:szCs w:val="24"/>
          <w:lang w:val="nl-NL"/>
        </w:rPr>
      </w:pPr>
      <w:r w:rsidRPr="009A4031">
        <w:rPr>
          <w:rFonts w:cs="Arial"/>
          <w:szCs w:val="24"/>
          <w:lang w:val="nl-NL"/>
        </w:rPr>
        <w:t xml:space="preserve">Een minder positieve impact is het feit dat nu ook aannemersbedrijven meer water gaan halen bij de putten voor hun projecten waardoor er, ook mede door de aanhoudende droogte, drie putten helemaal droog zijn gevallen, nl. Pos Pimpina, Pos Pasa Kontra Mi en Pos Kavula. </w:t>
      </w:r>
    </w:p>
    <w:p w14:paraId="48B2EF99" w14:textId="77777777" w:rsidR="009A4031" w:rsidRPr="00194D12" w:rsidRDefault="009A4031" w:rsidP="009A4031">
      <w:pPr>
        <w:pStyle w:val="NoSpacing"/>
        <w:ind w:left="360"/>
        <w:jc w:val="both"/>
        <w:rPr>
          <w:rFonts w:cs="Arial"/>
          <w:szCs w:val="24"/>
          <w:lang w:val="nl-NL"/>
        </w:rPr>
      </w:pPr>
    </w:p>
    <w:p w14:paraId="139EA750" w14:textId="77777777" w:rsidR="00237520" w:rsidRPr="00194D12" w:rsidRDefault="00237520" w:rsidP="00237520">
      <w:pPr>
        <w:spacing w:after="0" w:line="240" w:lineRule="auto"/>
        <w:jc w:val="both"/>
        <w:rPr>
          <w:rFonts w:ascii="Arial" w:hAnsi="Arial" w:cs="Arial"/>
          <w:b/>
          <w:sz w:val="24"/>
          <w:u w:val="single"/>
          <w:lang w:val="nl-NL"/>
        </w:rPr>
      </w:pPr>
      <w:r w:rsidRPr="00194D12">
        <w:rPr>
          <w:rFonts w:ascii="Arial" w:hAnsi="Arial" w:cs="Arial"/>
          <w:b/>
          <w:sz w:val="24"/>
          <w:u w:val="single"/>
          <w:lang w:val="nl-NL"/>
        </w:rPr>
        <w:t>Borging</w:t>
      </w:r>
    </w:p>
    <w:p w14:paraId="48855CA9" w14:textId="77777777" w:rsidR="009A4031" w:rsidRPr="009A4031" w:rsidRDefault="009A4031" w:rsidP="009A4031">
      <w:pPr>
        <w:pStyle w:val="NoSpacing"/>
        <w:numPr>
          <w:ilvl w:val="0"/>
          <w:numId w:val="31"/>
        </w:numPr>
        <w:jc w:val="both"/>
        <w:rPr>
          <w:rFonts w:cs="Arial"/>
          <w:szCs w:val="24"/>
          <w:lang w:val="nl-NL"/>
        </w:rPr>
      </w:pPr>
      <w:r w:rsidRPr="009A4031">
        <w:rPr>
          <w:rFonts w:cs="Arial"/>
          <w:szCs w:val="24"/>
          <w:lang w:val="nl-NL"/>
        </w:rPr>
        <w:t>Het beheer van de watermolens, bakken en putten is altijd een activiteit van de overheid geweest en wordt gedaan door de afdeling LVV.</w:t>
      </w:r>
    </w:p>
    <w:p w14:paraId="3F40ACDD" w14:textId="77777777" w:rsidR="009A4031" w:rsidRPr="009A4031" w:rsidRDefault="009A4031" w:rsidP="009A4031">
      <w:pPr>
        <w:pStyle w:val="NoSpacing"/>
        <w:numPr>
          <w:ilvl w:val="0"/>
          <w:numId w:val="31"/>
        </w:numPr>
        <w:jc w:val="both"/>
        <w:rPr>
          <w:rFonts w:cs="Arial"/>
          <w:szCs w:val="24"/>
          <w:lang w:val="nl-NL"/>
        </w:rPr>
      </w:pPr>
      <w:r w:rsidRPr="009A4031">
        <w:rPr>
          <w:rFonts w:cs="Arial"/>
          <w:szCs w:val="24"/>
          <w:lang w:val="nl-NL"/>
        </w:rPr>
        <w:t>Het project heeft er voor gezorgd dat alle objecten weer hersteld zijn om zodoende het makkelijk te maken voor onderhoud in de komende jaren.</w:t>
      </w:r>
    </w:p>
    <w:p w14:paraId="2F348296" w14:textId="77777777" w:rsidR="009A4031" w:rsidRPr="009A4031" w:rsidRDefault="009A4031" w:rsidP="009A4031">
      <w:pPr>
        <w:pStyle w:val="NoSpacing"/>
        <w:numPr>
          <w:ilvl w:val="0"/>
          <w:numId w:val="31"/>
        </w:numPr>
        <w:jc w:val="both"/>
        <w:rPr>
          <w:rFonts w:cs="Arial"/>
          <w:szCs w:val="24"/>
          <w:lang w:val="nl-NL"/>
        </w:rPr>
      </w:pPr>
      <w:r w:rsidRPr="009A4031">
        <w:rPr>
          <w:rFonts w:cs="Arial"/>
          <w:szCs w:val="24"/>
          <w:lang w:val="nl-NL"/>
        </w:rPr>
        <w:t>De overheid dient de nodige financiële middelen vrij te stellen om continuïteit en operationele molens te garanderen voor de kunukero</w:t>
      </w:r>
      <w:r w:rsidR="00B632D8">
        <w:rPr>
          <w:rFonts w:cs="Arial"/>
          <w:szCs w:val="24"/>
          <w:lang w:val="nl-NL"/>
        </w:rPr>
        <w:t>’</w:t>
      </w:r>
      <w:r w:rsidRPr="009A4031">
        <w:rPr>
          <w:rFonts w:cs="Arial"/>
          <w:szCs w:val="24"/>
          <w:lang w:val="nl-NL"/>
        </w:rPr>
        <w:t>s.</w:t>
      </w:r>
    </w:p>
    <w:p w14:paraId="0C828857" w14:textId="77777777" w:rsidR="009A4031" w:rsidRPr="009A4031" w:rsidRDefault="009A4031" w:rsidP="009A4031">
      <w:pPr>
        <w:pStyle w:val="NoSpacing"/>
        <w:numPr>
          <w:ilvl w:val="0"/>
          <w:numId w:val="31"/>
        </w:numPr>
        <w:jc w:val="both"/>
        <w:rPr>
          <w:rFonts w:cs="Arial"/>
          <w:szCs w:val="24"/>
          <w:lang w:val="nl-NL"/>
        </w:rPr>
      </w:pPr>
      <w:r w:rsidRPr="009A4031">
        <w:rPr>
          <w:rFonts w:cs="Arial"/>
          <w:szCs w:val="24"/>
          <w:lang w:val="nl-NL"/>
        </w:rPr>
        <w:t>De dienst LVV wordt gereorganiseerd en dit onderdeel dient de nodige aandacht te krijgen in de nieuwe vorm.</w:t>
      </w:r>
    </w:p>
    <w:p w14:paraId="06B52EE7" w14:textId="77777777" w:rsidR="009A4031" w:rsidRPr="00194D12" w:rsidRDefault="009A4031" w:rsidP="009A4031">
      <w:pPr>
        <w:pStyle w:val="NoSpacing"/>
        <w:ind w:left="360"/>
        <w:jc w:val="both"/>
        <w:rPr>
          <w:rFonts w:cs="Arial"/>
          <w:szCs w:val="24"/>
          <w:lang w:val="nl-NL"/>
        </w:rPr>
      </w:pPr>
    </w:p>
    <w:p w14:paraId="6FD4F75B" w14:textId="77777777" w:rsidR="006714A0" w:rsidRDefault="006714A0">
      <w:pPr>
        <w:rPr>
          <w:rFonts w:ascii="Arial" w:hAnsi="Arial" w:cs="Arial"/>
          <w:b/>
          <w:sz w:val="24"/>
          <w:u w:val="single"/>
          <w:lang w:val="nl-NL"/>
        </w:rPr>
      </w:pPr>
      <w:r>
        <w:rPr>
          <w:rFonts w:ascii="Arial" w:hAnsi="Arial" w:cs="Arial"/>
          <w:b/>
          <w:sz w:val="24"/>
          <w:u w:val="single"/>
          <w:lang w:val="nl-NL"/>
        </w:rPr>
        <w:br w:type="page"/>
      </w:r>
    </w:p>
    <w:p w14:paraId="58225B0A" w14:textId="77777777" w:rsidR="006714A0" w:rsidRDefault="006714A0" w:rsidP="006714A0">
      <w:pPr>
        <w:pStyle w:val="NoSpacing"/>
        <w:rPr>
          <w:lang w:val="nl-NL"/>
        </w:rPr>
      </w:pPr>
    </w:p>
    <w:p w14:paraId="390B6793" w14:textId="77777777" w:rsidR="00237520" w:rsidRPr="00194D12" w:rsidRDefault="00237520" w:rsidP="00237520">
      <w:pPr>
        <w:spacing w:after="0" w:line="240" w:lineRule="auto"/>
        <w:jc w:val="both"/>
        <w:rPr>
          <w:rFonts w:ascii="Arial" w:hAnsi="Arial" w:cs="Arial"/>
          <w:b/>
          <w:sz w:val="24"/>
          <w:u w:val="single"/>
          <w:lang w:val="nl-NL"/>
        </w:rPr>
      </w:pPr>
      <w:r w:rsidRPr="00194D12">
        <w:rPr>
          <w:rFonts w:ascii="Arial" w:hAnsi="Arial" w:cs="Arial"/>
          <w:b/>
          <w:sz w:val="24"/>
          <w:u w:val="single"/>
          <w:lang w:val="nl-NL"/>
        </w:rPr>
        <w:t>Kansen voor de toekomst</w:t>
      </w:r>
    </w:p>
    <w:p w14:paraId="05913D2F" w14:textId="77777777" w:rsidR="009A4031" w:rsidRPr="009A4031" w:rsidRDefault="009A4031" w:rsidP="009A4031">
      <w:pPr>
        <w:pStyle w:val="NoSpacing"/>
        <w:numPr>
          <w:ilvl w:val="0"/>
          <w:numId w:val="31"/>
        </w:numPr>
        <w:jc w:val="both"/>
        <w:rPr>
          <w:rFonts w:cs="Arial"/>
          <w:szCs w:val="24"/>
          <w:lang w:val="nl-NL"/>
        </w:rPr>
      </w:pPr>
      <w:r w:rsidRPr="009A4031">
        <w:rPr>
          <w:rFonts w:cs="Arial"/>
          <w:szCs w:val="24"/>
          <w:lang w:val="nl-NL"/>
        </w:rPr>
        <w:t>Gezien de gevoeligheid van het grondwaterpeil door de aanhoudende droogte dient er gekeken te worden naar controle mogelijkheden ter bescherming van het overmatige aftappen van</w:t>
      </w:r>
      <w:r w:rsidR="00B632D8">
        <w:rPr>
          <w:rFonts w:cs="Arial"/>
          <w:szCs w:val="24"/>
          <w:lang w:val="nl-NL"/>
        </w:rPr>
        <w:t xml:space="preserve"> het putwater door personen en</w:t>
      </w:r>
      <w:r w:rsidRPr="009A4031">
        <w:rPr>
          <w:rFonts w:cs="Arial"/>
          <w:szCs w:val="24"/>
          <w:lang w:val="nl-NL"/>
        </w:rPr>
        <w:t xml:space="preserve"> bedrijven die niet bij het doelgroep horen.</w:t>
      </w:r>
    </w:p>
    <w:p w14:paraId="2FE4F231" w14:textId="77777777" w:rsidR="009A4031" w:rsidRPr="009A4031" w:rsidRDefault="009A4031" w:rsidP="009A4031">
      <w:pPr>
        <w:pStyle w:val="NoSpacing"/>
        <w:numPr>
          <w:ilvl w:val="0"/>
          <w:numId w:val="31"/>
        </w:numPr>
        <w:jc w:val="both"/>
        <w:rPr>
          <w:rFonts w:cs="Arial"/>
          <w:szCs w:val="24"/>
          <w:lang w:val="nl-NL"/>
        </w:rPr>
      </w:pPr>
      <w:r w:rsidRPr="009A4031">
        <w:rPr>
          <w:rFonts w:cs="Arial"/>
          <w:szCs w:val="24"/>
          <w:lang w:val="nl-NL"/>
        </w:rPr>
        <w:t>Door het goed onderhouden van de molens en bakken kunnen deze voor een langere periode meegaan waardoor de kunukero</w:t>
      </w:r>
      <w:r w:rsidR="00B632D8">
        <w:rPr>
          <w:rFonts w:cs="Arial"/>
          <w:szCs w:val="24"/>
          <w:lang w:val="nl-NL"/>
        </w:rPr>
        <w:t>’</w:t>
      </w:r>
      <w:r w:rsidRPr="009A4031">
        <w:rPr>
          <w:rFonts w:cs="Arial"/>
          <w:szCs w:val="24"/>
          <w:lang w:val="nl-NL"/>
        </w:rPr>
        <w:t>s in die periode van water voorzien kunnen worden.</w:t>
      </w:r>
    </w:p>
    <w:p w14:paraId="7D2C0B87" w14:textId="77777777" w:rsidR="009A4031" w:rsidRPr="00D362F6" w:rsidRDefault="006714A0" w:rsidP="009A4031">
      <w:pPr>
        <w:pStyle w:val="NoSpacing"/>
        <w:ind w:left="360"/>
        <w:jc w:val="both"/>
        <w:rPr>
          <w:rFonts w:cs="Arial"/>
          <w:szCs w:val="24"/>
          <w:lang w:val="nl-NL"/>
        </w:rPr>
      </w:pPr>
      <w:r>
        <w:rPr>
          <w:rFonts w:cs="Arial"/>
          <w:noProof/>
          <w:szCs w:val="24"/>
          <w:lang w:val="nl-NL" w:eastAsia="nl-NL"/>
        </w:rPr>
        <w:drawing>
          <wp:anchor distT="0" distB="0" distL="114300" distR="114300" simplePos="0" relativeHeight="251776255" behindDoc="1" locked="0" layoutInCell="1" allowOverlap="1" wp14:anchorId="27D46E1A" wp14:editId="1B909CEF">
            <wp:simplePos x="0" y="0"/>
            <wp:positionH relativeFrom="column">
              <wp:posOffset>3116304</wp:posOffset>
            </wp:positionH>
            <wp:positionV relativeFrom="paragraph">
              <wp:posOffset>72197</wp:posOffset>
            </wp:positionV>
            <wp:extent cx="2840120" cy="4320000"/>
            <wp:effectExtent l="0" t="0" r="0" b="4445"/>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0726_162403.jpg"/>
                    <pic:cNvPicPr/>
                  </pic:nvPicPr>
                  <pic:blipFill>
                    <a:blip r:embed="rId32" cstate="screen">
                      <a:extLst>
                        <a:ext uri="{28A0092B-C50C-407E-A947-70E740481C1C}">
                          <a14:useLocalDpi xmlns:a14="http://schemas.microsoft.com/office/drawing/2010/main"/>
                        </a:ext>
                      </a:extLst>
                    </a:blip>
                    <a:stretch>
                      <a:fillRect/>
                    </a:stretch>
                  </pic:blipFill>
                  <pic:spPr>
                    <a:xfrm>
                      <a:off x="0" y="0"/>
                      <a:ext cx="2840120" cy="4320000"/>
                    </a:xfrm>
                    <a:prstGeom prst="rect">
                      <a:avLst/>
                    </a:prstGeom>
                  </pic:spPr>
                </pic:pic>
              </a:graphicData>
            </a:graphic>
            <wp14:sizeRelH relativeFrom="page">
              <wp14:pctWidth>0</wp14:pctWidth>
            </wp14:sizeRelH>
            <wp14:sizeRelV relativeFrom="page">
              <wp14:pctHeight>0</wp14:pctHeight>
            </wp14:sizeRelV>
          </wp:anchor>
        </w:drawing>
      </w:r>
      <w:r>
        <w:rPr>
          <w:rFonts w:cs="Arial"/>
          <w:noProof/>
          <w:szCs w:val="24"/>
          <w:lang w:val="nl-NL" w:eastAsia="nl-NL"/>
        </w:rPr>
        <w:drawing>
          <wp:anchor distT="0" distB="0" distL="114300" distR="114300" simplePos="0" relativeHeight="251777279" behindDoc="0" locked="0" layoutInCell="1" allowOverlap="1" wp14:anchorId="15E14D3A" wp14:editId="7F5C59B9">
            <wp:simplePos x="0" y="0"/>
            <wp:positionH relativeFrom="column">
              <wp:posOffset>55245</wp:posOffset>
            </wp:positionH>
            <wp:positionV relativeFrom="paragraph">
              <wp:posOffset>71755</wp:posOffset>
            </wp:positionV>
            <wp:extent cx="2991667" cy="4320000"/>
            <wp:effectExtent l="0" t="0" r="0" b="4445"/>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726_152627.jpg"/>
                    <pic:cNvPicPr/>
                  </pic:nvPicPr>
                  <pic:blipFill>
                    <a:blip r:embed="rId33" cstate="screen">
                      <a:extLst>
                        <a:ext uri="{28A0092B-C50C-407E-A947-70E740481C1C}">
                          <a14:useLocalDpi xmlns:a14="http://schemas.microsoft.com/office/drawing/2010/main"/>
                        </a:ext>
                      </a:extLst>
                    </a:blip>
                    <a:stretch>
                      <a:fillRect/>
                    </a:stretch>
                  </pic:blipFill>
                  <pic:spPr>
                    <a:xfrm>
                      <a:off x="0" y="0"/>
                      <a:ext cx="2991667" cy="4320000"/>
                    </a:xfrm>
                    <a:prstGeom prst="rect">
                      <a:avLst/>
                    </a:prstGeom>
                  </pic:spPr>
                </pic:pic>
              </a:graphicData>
            </a:graphic>
            <wp14:sizeRelH relativeFrom="page">
              <wp14:pctWidth>0</wp14:pctWidth>
            </wp14:sizeRelH>
            <wp14:sizeRelV relativeFrom="page">
              <wp14:pctHeight>0</wp14:pctHeight>
            </wp14:sizeRelV>
          </wp:anchor>
        </w:drawing>
      </w:r>
    </w:p>
    <w:p w14:paraId="1DC3300F" w14:textId="77777777" w:rsidR="008356A5" w:rsidRPr="0087041D" w:rsidRDefault="006714A0" w:rsidP="0087041D">
      <w:pPr>
        <w:pStyle w:val="NoSpacing"/>
        <w:jc w:val="both"/>
        <w:rPr>
          <w:rFonts w:cs="Arial"/>
          <w:szCs w:val="24"/>
          <w:lang w:val="nl-NL"/>
        </w:rPr>
      </w:pPr>
      <w:r>
        <w:rPr>
          <w:noProof/>
          <w:lang w:val="nl-NL" w:eastAsia="nl-NL"/>
        </w:rPr>
        <mc:AlternateContent>
          <mc:Choice Requires="wps">
            <w:drawing>
              <wp:anchor distT="45720" distB="45720" distL="114300" distR="114300" simplePos="0" relativeHeight="251779327" behindDoc="0" locked="0" layoutInCell="1" allowOverlap="1" wp14:anchorId="14EAFC21" wp14:editId="15D74373">
                <wp:simplePos x="0" y="0"/>
                <wp:positionH relativeFrom="column">
                  <wp:posOffset>102870</wp:posOffset>
                </wp:positionH>
                <wp:positionV relativeFrom="paragraph">
                  <wp:posOffset>4274350</wp:posOffset>
                </wp:positionV>
                <wp:extent cx="5853264" cy="333954"/>
                <wp:effectExtent l="0" t="0" r="0" b="9525"/>
                <wp:wrapNone/>
                <wp:docPr id="5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264" cy="333954"/>
                        </a:xfrm>
                        <a:prstGeom prst="rect">
                          <a:avLst/>
                        </a:prstGeom>
                        <a:solidFill>
                          <a:srgbClr val="FFFFFF"/>
                        </a:solidFill>
                        <a:ln w="9525">
                          <a:noFill/>
                          <a:miter lim="800000"/>
                          <a:headEnd/>
                          <a:tailEnd/>
                        </a:ln>
                      </wps:spPr>
                      <wps:txbx>
                        <w:txbxContent>
                          <w:p w14:paraId="16728703" w14:textId="121BA9E0" w:rsidR="00716A0F" w:rsidRPr="006714A0" w:rsidRDefault="00716A0F" w:rsidP="006714A0">
                            <w:pPr>
                              <w:jc w:val="center"/>
                              <w:rPr>
                                <w:rFonts w:ascii="Arial" w:hAnsi="Arial" w:cs="Arial"/>
                                <w:i/>
                                <w:sz w:val="24"/>
                                <w:lang w:val="es-ES"/>
                              </w:rPr>
                            </w:pPr>
                            <w:r w:rsidRPr="006714A0">
                              <w:rPr>
                                <w:rFonts w:ascii="Arial" w:hAnsi="Arial" w:cs="Arial"/>
                                <w:i/>
                                <w:sz w:val="24"/>
                                <w:lang w:val="es-ES"/>
                              </w:rPr>
                              <w:t xml:space="preserve">Pos Fontein en Pos Bara di </w:t>
                            </w:r>
                            <w:r>
                              <w:rPr>
                                <w:rFonts w:ascii="Arial" w:hAnsi="Arial" w:cs="Arial"/>
                                <w:i/>
                                <w:sz w:val="24"/>
                                <w:lang w:val="es-ES"/>
                              </w:rPr>
                              <w:t>Karta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AFC21" id="_x0000_s1040" type="#_x0000_t202" style="position:absolute;left:0;text-align:left;margin-left:8.1pt;margin-top:336.55pt;width:460.9pt;height:26.3pt;z-index:2517793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" stroked="f">
                <v:textbox>
                  <w:txbxContent>
                    <w:p w14:paraId="16728703" w14:textId="121BA9E0" w:rsidR="00716A0F" w:rsidRPr="006714A0" w:rsidRDefault="00716A0F" w:rsidP="006714A0">
                      <w:pPr>
                        <w:jc w:val="center"/>
                        <w:rPr>
                          <w:rFonts w:ascii="Arial" w:hAnsi="Arial" w:cs="Arial"/>
                          <w:i/>
                          <w:sz w:val="24"/>
                          <w:lang w:val="es-ES"/>
                        </w:rPr>
                      </w:pPr>
                      <w:proofErr w:type="spellStart"/>
                      <w:r w:rsidRPr="006714A0">
                        <w:rPr>
                          <w:rFonts w:ascii="Arial" w:hAnsi="Arial" w:cs="Arial"/>
                          <w:i/>
                          <w:sz w:val="24"/>
                          <w:lang w:val="es-ES"/>
                        </w:rPr>
                        <w:t>Pos</w:t>
                      </w:r>
                      <w:proofErr w:type="spellEnd"/>
                      <w:r w:rsidRPr="006714A0">
                        <w:rPr>
                          <w:rFonts w:ascii="Arial" w:hAnsi="Arial" w:cs="Arial"/>
                          <w:i/>
                          <w:sz w:val="24"/>
                          <w:lang w:val="es-ES"/>
                        </w:rPr>
                        <w:t xml:space="preserve"> Fontein en Pos Bara di </w:t>
                      </w:r>
                      <w:r>
                        <w:rPr>
                          <w:rFonts w:ascii="Arial" w:hAnsi="Arial" w:cs="Arial"/>
                          <w:i/>
                          <w:sz w:val="24"/>
                          <w:lang w:val="es-ES"/>
                        </w:rPr>
                        <w:t>Karta</w:t>
                      </w:r>
                    </w:p>
                  </w:txbxContent>
                </v:textbox>
              </v:shape>
            </w:pict>
          </mc:Fallback>
        </mc:AlternateContent>
      </w:r>
      <w:r w:rsidR="00C11197" w:rsidRPr="0087041D">
        <w:rPr>
          <w:szCs w:val="24"/>
          <w:lang w:val="nl-NL"/>
        </w:rPr>
        <w:br w:type="page"/>
      </w:r>
    </w:p>
    <w:p w14:paraId="64176638" w14:textId="77777777" w:rsidR="00CA0E44" w:rsidRDefault="00CA0E44" w:rsidP="0087041D">
      <w:pPr>
        <w:pStyle w:val="NoSpacing"/>
        <w:rPr>
          <w:lang w:val="nl-NL"/>
        </w:rPr>
      </w:pPr>
    </w:p>
    <w:p w14:paraId="70B96A14" w14:textId="77777777" w:rsidR="000478C6" w:rsidRPr="00F214F5" w:rsidRDefault="000478C6" w:rsidP="00F214F5">
      <w:pPr>
        <w:pStyle w:val="Heading2"/>
      </w:pPr>
      <w:bookmarkStart w:id="8" w:name="_Toc37146162"/>
      <w:r w:rsidRPr="00F214F5">
        <w:t>Resultaat 5: Onderzoek naar de stroomgebieden op Bonaire</w:t>
      </w:r>
      <w:bookmarkEnd w:id="8"/>
    </w:p>
    <w:p w14:paraId="14276526" w14:textId="77777777" w:rsidR="009B5932" w:rsidRDefault="009B5932" w:rsidP="003003A8">
      <w:pPr>
        <w:pStyle w:val="NoSpacing"/>
        <w:rPr>
          <w:lang w:val="nl-NL"/>
        </w:rPr>
      </w:pPr>
    </w:p>
    <w:p w14:paraId="46601B3A" w14:textId="77777777" w:rsidR="005E32EA" w:rsidRPr="005E32EA" w:rsidRDefault="005E32EA" w:rsidP="005E32EA">
      <w:pPr>
        <w:spacing w:after="0" w:line="240" w:lineRule="auto"/>
        <w:jc w:val="both"/>
        <w:rPr>
          <w:rFonts w:ascii="Arial" w:hAnsi="Arial" w:cs="Arial"/>
          <w:b/>
          <w:sz w:val="24"/>
          <w:lang w:val="nl-NL"/>
        </w:rPr>
      </w:pPr>
      <w:r w:rsidRPr="005E32EA">
        <w:rPr>
          <w:rFonts w:ascii="Arial" w:hAnsi="Arial" w:cs="Arial"/>
          <w:b/>
          <w:sz w:val="24"/>
          <w:lang w:val="nl-NL"/>
        </w:rPr>
        <w:t>Onderzoek stroomgebieden</w:t>
      </w:r>
    </w:p>
    <w:p w14:paraId="7001514A" w14:textId="46D33C6F" w:rsidR="002506DA" w:rsidRPr="002506DA" w:rsidRDefault="002506DA" w:rsidP="002506DA">
      <w:pPr>
        <w:pStyle w:val="ListParagraph"/>
        <w:numPr>
          <w:ilvl w:val="0"/>
          <w:numId w:val="31"/>
        </w:numPr>
        <w:jc w:val="both"/>
        <w:rPr>
          <w:rFonts w:ascii="Arial" w:hAnsi="Arial" w:cs="Arial"/>
          <w:sz w:val="24"/>
          <w:szCs w:val="24"/>
          <w:lang w:val="nl-NL"/>
        </w:rPr>
      </w:pPr>
      <w:r w:rsidRPr="002506DA">
        <w:rPr>
          <w:rFonts w:ascii="Arial" w:hAnsi="Arial" w:cs="Arial"/>
          <w:sz w:val="24"/>
          <w:szCs w:val="24"/>
          <w:lang w:val="nl-NL"/>
        </w:rPr>
        <w:t xml:space="preserve">In samenwerking met de Vrije Universiteit Amsterdam, afdeling Hydrologie, is een onderzoeksplan opgesteld, bestaande uit drie deelonderzoeken die door verschillende masterstudenten na elkaar zouden worden uitgevoerd. Op basis van de uitkomsten van </w:t>
      </w:r>
      <w:r w:rsidR="00F4797E">
        <w:rPr>
          <w:rFonts w:ascii="Arial" w:hAnsi="Arial" w:cs="Arial"/>
          <w:sz w:val="24"/>
          <w:szCs w:val="24"/>
          <w:lang w:val="nl-NL"/>
        </w:rPr>
        <w:t>de</w:t>
      </w:r>
      <w:r w:rsidRPr="002506DA">
        <w:rPr>
          <w:rFonts w:ascii="Arial" w:hAnsi="Arial" w:cs="Arial"/>
          <w:sz w:val="24"/>
          <w:szCs w:val="24"/>
          <w:lang w:val="nl-NL"/>
        </w:rPr>
        <w:t xml:space="preserve"> onderzoek</w:t>
      </w:r>
      <w:r w:rsidR="00F4797E">
        <w:rPr>
          <w:rFonts w:ascii="Arial" w:hAnsi="Arial" w:cs="Arial"/>
          <w:sz w:val="24"/>
          <w:szCs w:val="24"/>
          <w:lang w:val="nl-NL"/>
        </w:rPr>
        <w:t>en</w:t>
      </w:r>
      <w:r w:rsidRPr="002506DA">
        <w:rPr>
          <w:rFonts w:ascii="Arial" w:hAnsi="Arial" w:cs="Arial"/>
          <w:sz w:val="24"/>
          <w:szCs w:val="24"/>
          <w:lang w:val="nl-NL"/>
        </w:rPr>
        <w:t xml:space="preserve"> </w:t>
      </w:r>
      <w:r w:rsidR="00F4797E">
        <w:rPr>
          <w:rFonts w:ascii="Arial" w:hAnsi="Arial" w:cs="Arial"/>
          <w:sz w:val="24"/>
          <w:szCs w:val="24"/>
          <w:lang w:val="nl-NL"/>
        </w:rPr>
        <w:t>kan</w:t>
      </w:r>
      <w:r w:rsidRPr="002506DA">
        <w:rPr>
          <w:rFonts w:ascii="Arial" w:hAnsi="Arial" w:cs="Arial"/>
          <w:sz w:val="24"/>
          <w:szCs w:val="24"/>
          <w:lang w:val="nl-NL"/>
        </w:rPr>
        <w:t xml:space="preserve"> een watermanagementplan worden opgesteld.</w:t>
      </w:r>
      <w:r w:rsidR="00C101D8">
        <w:rPr>
          <w:rFonts w:ascii="Arial" w:hAnsi="Arial" w:cs="Arial"/>
          <w:sz w:val="24"/>
          <w:szCs w:val="24"/>
          <w:lang w:val="nl-NL"/>
        </w:rPr>
        <w:t xml:space="preserve"> Zie bijlage </w:t>
      </w:r>
      <w:r w:rsidR="008A2583">
        <w:rPr>
          <w:rFonts w:ascii="Arial" w:hAnsi="Arial" w:cs="Arial"/>
          <w:sz w:val="24"/>
          <w:szCs w:val="24"/>
          <w:lang w:val="nl-NL"/>
        </w:rPr>
        <w:t>4</w:t>
      </w:r>
      <w:r w:rsidR="00C101D8">
        <w:rPr>
          <w:rFonts w:ascii="Arial" w:hAnsi="Arial" w:cs="Arial"/>
          <w:sz w:val="24"/>
          <w:szCs w:val="24"/>
          <w:lang w:val="nl-NL"/>
        </w:rPr>
        <w:t>.</w:t>
      </w:r>
    </w:p>
    <w:p w14:paraId="7D98802F" w14:textId="77777777" w:rsidR="001217AE" w:rsidRPr="001217AE" w:rsidRDefault="002506DA" w:rsidP="009A4031">
      <w:pPr>
        <w:pStyle w:val="ListParagraph"/>
        <w:numPr>
          <w:ilvl w:val="0"/>
          <w:numId w:val="31"/>
        </w:numPr>
        <w:jc w:val="both"/>
        <w:rPr>
          <w:rFonts w:ascii="Arial" w:hAnsi="Arial" w:cs="Arial"/>
          <w:sz w:val="24"/>
          <w:szCs w:val="24"/>
          <w:lang w:val="nl-NL"/>
        </w:rPr>
      </w:pPr>
      <w:r w:rsidRPr="001217AE">
        <w:rPr>
          <w:rFonts w:ascii="Arial" w:hAnsi="Arial" w:cs="Arial"/>
          <w:sz w:val="24"/>
          <w:szCs w:val="24"/>
          <w:lang w:val="nl-NL"/>
        </w:rPr>
        <w:t xml:space="preserve">Het eerste </w:t>
      </w:r>
      <w:r w:rsidR="001217AE" w:rsidRPr="001217AE">
        <w:rPr>
          <w:rFonts w:ascii="Arial" w:hAnsi="Arial" w:cs="Arial"/>
          <w:sz w:val="24"/>
          <w:szCs w:val="24"/>
          <w:lang w:val="nl-NL"/>
        </w:rPr>
        <w:t>deel</w:t>
      </w:r>
      <w:r w:rsidRPr="001217AE">
        <w:rPr>
          <w:rFonts w:ascii="Arial" w:hAnsi="Arial" w:cs="Arial"/>
          <w:sz w:val="24"/>
          <w:szCs w:val="24"/>
          <w:lang w:val="nl-NL"/>
        </w:rPr>
        <w:t xml:space="preserve">onderzoek </w:t>
      </w:r>
      <w:r w:rsidR="001217AE" w:rsidRPr="001217AE">
        <w:rPr>
          <w:rFonts w:ascii="Arial" w:hAnsi="Arial" w:cs="Arial"/>
          <w:sz w:val="24"/>
          <w:szCs w:val="24"/>
          <w:lang w:val="nl-NL"/>
        </w:rPr>
        <w:t xml:space="preserve">(Erosion around Kralendijk, Bonaire, Nick Roos, 2018) </w:t>
      </w:r>
      <w:r w:rsidRPr="001217AE">
        <w:rPr>
          <w:rFonts w:ascii="Arial" w:hAnsi="Arial" w:cs="Arial"/>
          <w:sz w:val="24"/>
          <w:szCs w:val="24"/>
          <w:lang w:val="nl-NL"/>
        </w:rPr>
        <w:t xml:space="preserve">is in 2017 uitgevoerd door een masterstudent. </w:t>
      </w:r>
      <w:r w:rsidR="001217AE" w:rsidRPr="001217AE">
        <w:rPr>
          <w:rFonts w:ascii="Arial" w:hAnsi="Arial" w:cs="Arial"/>
          <w:sz w:val="24"/>
          <w:szCs w:val="24"/>
          <w:lang w:val="nl-NL"/>
        </w:rPr>
        <w:t xml:space="preserve">Het betrof de vraag “Bestaat er een verband tussen waterafvoer en erosie in het stroomgebied van Kralendijk?” </w:t>
      </w:r>
    </w:p>
    <w:p w14:paraId="5E7A9876" w14:textId="77777777" w:rsidR="001217AE" w:rsidRPr="001217AE" w:rsidRDefault="001217AE" w:rsidP="001217AE">
      <w:pPr>
        <w:pStyle w:val="ListParagraph"/>
        <w:ind w:left="360"/>
        <w:jc w:val="both"/>
        <w:rPr>
          <w:rFonts w:ascii="Arial" w:hAnsi="Arial" w:cs="Arial"/>
          <w:sz w:val="24"/>
          <w:szCs w:val="24"/>
          <w:lang w:val="nl-NL"/>
        </w:rPr>
      </w:pPr>
      <w:r w:rsidRPr="001217AE">
        <w:rPr>
          <w:rFonts w:ascii="Arial" w:hAnsi="Arial" w:cs="Arial"/>
          <w:sz w:val="24"/>
          <w:szCs w:val="24"/>
          <w:lang w:val="nl-NL"/>
        </w:rPr>
        <w:t xml:space="preserve">Uit dit onderzoek blijkt, dat het gebied bovenstrooms van Saliña di Vlijt dermate geërodeerd is, dat de bodem verhard is. Bij hevige regenval wordt het water afgestoten in plaats van opgenomen. Hierdoor vloeit al het water naar de saliña. Oorzaak van de geërodeerde gronden zijn vertrapping en overbegrazing door loslopende geiten en ezels. </w:t>
      </w:r>
    </w:p>
    <w:p w14:paraId="2037DDC8" w14:textId="77777777" w:rsidR="001217AE" w:rsidRPr="002506DA" w:rsidRDefault="001217AE" w:rsidP="001217AE">
      <w:pPr>
        <w:pStyle w:val="ListParagraph"/>
        <w:numPr>
          <w:ilvl w:val="0"/>
          <w:numId w:val="31"/>
        </w:numPr>
        <w:jc w:val="both"/>
        <w:rPr>
          <w:rFonts w:ascii="Arial" w:hAnsi="Arial" w:cs="Arial"/>
          <w:sz w:val="24"/>
          <w:szCs w:val="24"/>
          <w:lang w:val="nl-NL"/>
        </w:rPr>
      </w:pPr>
      <w:r w:rsidRPr="001217AE">
        <w:rPr>
          <w:rFonts w:ascii="Arial" w:hAnsi="Arial" w:cs="Arial"/>
          <w:sz w:val="24"/>
          <w:szCs w:val="24"/>
          <w:lang w:val="nl-NL"/>
        </w:rPr>
        <w:t xml:space="preserve">Uit het onderzoek blijkt ook dat de bovenste sedimentlaag in Saliña di Vlijt 40 tot 50 cm. diep is. Het is aan te bevelen deze laag zo snel mogelijk te verwijderen, anders </w:t>
      </w:r>
      <w:r w:rsidR="00F4797E">
        <w:rPr>
          <w:rFonts w:ascii="Arial" w:hAnsi="Arial" w:cs="Arial"/>
          <w:sz w:val="24"/>
          <w:szCs w:val="24"/>
          <w:lang w:val="nl-NL"/>
        </w:rPr>
        <w:t>bestaat het gevaar dat</w:t>
      </w:r>
      <w:r w:rsidRPr="001217AE">
        <w:rPr>
          <w:rFonts w:ascii="Arial" w:hAnsi="Arial" w:cs="Arial"/>
          <w:sz w:val="24"/>
          <w:szCs w:val="24"/>
          <w:lang w:val="nl-NL"/>
        </w:rPr>
        <w:t xml:space="preserve"> dit sediment in de zee af</w:t>
      </w:r>
      <w:r w:rsidR="00F4797E">
        <w:rPr>
          <w:rFonts w:ascii="Arial" w:hAnsi="Arial" w:cs="Arial"/>
          <w:sz w:val="24"/>
          <w:szCs w:val="24"/>
          <w:lang w:val="nl-NL"/>
        </w:rPr>
        <w:t xml:space="preserve"> zal </w:t>
      </w:r>
      <w:r w:rsidRPr="001217AE">
        <w:rPr>
          <w:rFonts w:ascii="Arial" w:hAnsi="Arial" w:cs="Arial"/>
          <w:sz w:val="24"/>
          <w:szCs w:val="24"/>
          <w:lang w:val="nl-NL"/>
        </w:rPr>
        <w:t>spoelen.</w:t>
      </w:r>
    </w:p>
    <w:p w14:paraId="1A43FF40" w14:textId="77777777" w:rsidR="002506DA" w:rsidRPr="002506DA" w:rsidRDefault="002506DA" w:rsidP="002506DA">
      <w:pPr>
        <w:spacing w:after="0" w:line="240" w:lineRule="auto"/>
        <w:jc w:val="both"/>
        <w:rPr>
          <w:rFonts w:ascii="Arial" w:hAnsi="Arial" w:cs="Arial"/>
          <w:b/>
          <w:sz w:val="24"/>
          <w:lang w:val="nl-NL"/>
        </w:rPr>
      </w:pPr>
      <w:r w:rsidRPr="002506DA">
        <w:rPr>
          <w:rFonts w:ascii="Arial" w:hAnsi="Arial" w:cs="Arial"/>
          <w:b/>
          <w:sz w:val="24"/>
          <w:lang w:val="nl-NL"/>
        </w:rPr>
        <w:t>Aanpassingen</w:t>
      </w:r>
    </w:p>
    <w:p w14:paraId="3DA3F991" w14:textId="77777777" w:rsidR="002506DA" w:rsidRPr="002506DA" w:rsidRDefault="002506DA" w:rsidP="002506DA">
      <w:pPr>
        <w:pStyle w:val="ListParagraph"/>
        <w:numPr>
          <w:ilvl w:val="0"/>
          <w:numId w:val="31"/>
        </w:numPr>
        <w:jc w:val="both"/>
        <w:rPr>
          <w:rFonts w:ascii="Arial" w:hAnsi="Arial" w:cs="Arial"/>
          <w:sz w:val="24"/>
          <w:szCs w:val="24"/>
          <w:lang w:val="nl-NL"/>
        </w:rPr>
      </w:pPr>
      <w:r w:rsidRPr="002506DA">
        <w:rPr>
          <w:rFonts w:ascii="Arial" w:hAnsi="Arial" w:cs="Arial"/>
          <w:sz w:val="24"/>
          <w:szCs w:val="24"/>
          <w:lang w:val="nl-NL"/>
        </w:rPr>
        <w:t>Helaas heeft de universiteit geen vervolg kunnen geven aan het onderzoek, daar ze geen studenten hebben gevonden die het wilden uitvoeren.</w:t>
      </w:r>
    </w:p>
    <w:p w14:paraId="56A9F5CF" w14:textId="77777777" w:rsidR="005E32EA" w:rsidRPr="005E32EA" w:rsidRDefault="005E32EA" w:rsidP="005E32EA">
      <w:pPr>
        <w:spacing w:after="0" w:line="240" w:lineRule="auto"/>
        <w:jc w:val="both"/>
        <w:rPr>
          <w:rFonts w:ascii="Arial" w:hAnsi="Arial" w:cs="Arial"/>
          <w:b/>
          <w:sz w:val="24"/>
          <w:u w:val="single"/>
          <w:lang w:val="nl-NL"/>
        </w:rPr>
      </w:pPr>
      <w:r w:rsidRPr="005E32EA">
        <w:rPr>
          <w:rFonts w:ascii="Arial" w:hAnsi="Arial" w:cs="Arial"/>
          <w:b/>
          <w:sz w:val="24"/>
          <w:u w:val="single"/>
          <w:lang w:val="nl-NL"/>
        </w:rPr>
        <w:t>Kansen voor de toekomst</w:t>
      </w:r>
    </w:p>
    <w:p w14:paraId="5147E0A3" w14:textId="77777777" w:rsidR="00F4797E" w:rsidRDefault="005E32EA" w:rsidP="005E32EA">
      <w:pPr>
        <w:pStyle w:val="ListParagraph"/>
        <w:numPr>
          <w:ilvl w:val="0"/>
          <w:numId w:val="31"/>
        </w:numPr>
        <w:jc w:val="both"/>
        <w:rPr>
          <w:rFonts w:ascii="Arial" w:hAnsi="Arial" w:cs="Arial"/>
          <w:sz w:val="24"/>
          <w:szCs w:val="24"/>
          <w:lang w:val="nl-NL"/>
        </w:rPr>
      </w:pPr>
      <w:r w:rsidRPr="005E32EA">
        <w:rPr>
          <w:rFonts w:ascii="Arial" w:hAnsi="Arial" w:cs="Arial"/>
          <w:sz w:val="24"/>
          <w:szCs w:val="24"/>
          <w:lang w:val="nl-NL"/>
        </w:rPr>
        <w:t>Er is een basis gelegd, waarop vervolgonderzoeken zouden kunnen worden uitgevoerd.</w:t>
      </w:r>
    </w:p>
    <w:p w14:paraId="4D81B045" w14:textId="77777777" w:rsidR="00AB19AF" w:rsidRPr="005E32EA" w:rsidRDefault="00CD3EF1" w:rsidP="005E32EA">
      <w:pPr>
        <w:pStyle w:val="ListParagraph"/>
        <w:numPr>
          <w:ilvl w:val="0"/>
          <w:numId w:val="31"/>
        </w:numPr>
        <w:jc w:val="both"/>
        <w:rPr>
          <w:rFonts w:ascii="Arial" w:hAnsi="Arial" w:cs="Arial"/>
          <w:sz w:val="24"/>
          <w:szCs w:val="24"/>
          <w:lang w:val="nl-NL"/>
        </w:rPr>
      </w:pPr>
      <w:r w:rsidRPr="0041364D">
        <w:rPr>
          <w:noProof/>
          <w:lang w:val="nl-NL" w:eastAsia="nl-NL"/>
        </w:rPr>
        <w:drawing>
          <wp:anchor distT="0" distB="0" distL="114300" distR="114300" simplePos="0" relativeHeight="251740415" behindDoc="0" locked="0" layoutInCell="1" allowOverlap="1" wp14:anchorId="7E4354DC" wp14:editId="781B8410">
            <wp:simplePos x="0" y="0"/>
            <wp:positionH relativeFrom="column">
              <wp:posOffset>-95651</wp:posOffset>
            </wp:positionH>
            <wp:positionV relativeFrom="paragraph">
              <wp:posOffset>198353</wp:posOffset>
            </wp:positionV>
            <wp:extent cx="5754621" cy="2764800"/>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5754621" cy="2764800"/>
                    </a:xfrm>
                    <a:prstGeom prst="rect">
                      <a:avLst/>
                    </a:prstGeom>
                  </pic:spPr>
                </pic:pic>
              </a:graphicData>
            </a:graphic>
            <wp14:sizeRelH relativeFrom="margin">
              <wp14:pctWidth>0</wp14:pctWidth>
            </wp14:sizeRelH>
            <wp14:sizeRelV relativeFrom="margin">
              <wp14:pctHeight>0</wp14:pctHeight>
            </wp14:sizeRelV>
          </wp:anchor>
        </w:drawing>
      </w:r>
      <w:r w:rsidR="00F4797E">
        <w:rPr>
          <w:rFonts w:ascii="Arial" w:hAnsi="Arial" w:cs="Arial"/>
          <w:sz w:val="24"/>
          <w:szCs w:val="24"/>
          <w:lang w:val="nl-NL"/>
        </w:rPr>
        <w:t>Vervolgens zou een watermanagementplan opgesteld kunnen worden.</w:t>
      </w:r>
      <w:r w:rsidRPr="00CD3EF1">
        <w:rPr>
          <w:lang w:val="nl-NL"/>
        </w:rPr>
        <w:t xml:space="preserve"> </w:t>
      </w:r>
      <w:r w:rsidR="00AB19AF" w:rsidRPr="005E32EA">
        <w:rPr>
          <w:rFonts w:ascii="Arial" w:hAnsi="Arial" w:cs="Arial"/>
          <w:sz w:val="24"/>
          <w:szCs w:val="24"/>
          <w:lang w:val="nl-NL"/>
        </w:rPr>
        <w:br w:type="page"/>
      </w:r>
    </w:p>
    <w:p w14:paraId="035425DB" w14:textId="77777777" w:rsidR="00F4797E" w:rsidRDefault="00F4797E" w:rsidP="00F4797E">
      <w:pPr>
        <w:pStyle w:val="NoSpacing"/>
        <w:rPr>
          <w:lang w:val="nl-NL"/>
        </w:rPr>
      </w:pPr>
    </w:p>
    <w:p w14:paraId="4E3CED6B" w14:textId="77777777" w:rsidR="008356A5" w:rsidRPr="00CA0E44" w:rsidRDefault="00E700C9" w:rsidP="00AA15E1">
      <w:pPr>
        <w:pStyle w:val="Heading1"/>
        <w:numPr>
          <w:ilvl w:val="0"/>
          <w:numId w:val="7"/>
        </w:numPr>
        <w:spacing w:before="0"/>
        <w:ind w:left="357" w:hanging="357"/>
        <w:jc w:val="both"/>
        <w:rPr>
          <w:rFonts w:ascii="Arial" w:hAnsi="Arial" w:cs="Arial"/>
          <w:sz w:val="32"/>
          <w:szCs w:val="28"/>
          <w:u w:val="none"/>
          <w:lang w:val="nl-NL"/>
        </w:rPr>
      </w:pPr>
      <w:bookmarkStart w:id="9" w:name="_Toc37146163"/>
      <w:r w:rsidRPr="00CA0E44">
        <w:rPr>
          <w:rFonts w:ascii="Arial" w:hAnsi="Arial" w:cs="Arial"/>
          <w:sz w:val="32"/>
          <w:szCs w:val="28"/>
          <w:u w:val="none"/>
          <w:lang w:val="nl-NL"/>
        </w:rPr>
        <w:t>Pers en PR</w:t>
      </w:r>
      <w:bookmarkEnd w:id="9"/>
      <w:r w:rsidR="00092F48">
        <w:rPr>
          <w:rFonts w:ascii="Arial" w:hAnsi="Arial" w:cs="Arial"/>
          <w:sz w:val="32"/>
          <w:szCs w:val="28"/>
          <w:u w:val="none"/>
          <w:lang w:val="nl-NL"/>
        </w:rPr>
        <w:t xml:space="preserve"> </w:t>
      </w:r>
    </w:p>
    <w:p w14:paraId="126CF7D2" w14:textId="77777777" w:rsidR="001A17FB" w:rsidRDefault="001A17FB" w:rsidP="0053346A">
      <w:pPr>
        <w:pStyle w:val="NoSpacing"/>
        <w:jc w:val="both"/>
        <w:rPr>
          <w:lang w:val="nl-NL"/>
        </w:rPr>
      </w:pPr>
    </w:p>
    <w:p w14:paraId="796BE484" w14:textId="77777777" w:rsidR="001A17FB" w:rsidRPr="001A17FB" w:rsidRDefault="001A17FB" w:rsidP="0053346A">
      <w:pPr>
        <w:numPr>
          <w:ilvl w:val="0"/>
          <w:numId w:val="5"/>
        </w:numPr>
        <w:spacing w:after="0" w:line="240" w:lineRule="auto"/>
        <w:jc w:val="both"/>
        <w:rPr>
          <w:rFonts w:ascii="Arial" w:hAnsi="Arial" w:cs="Arial"/>
          <w:sz w:val="24"/>
          <w:lang w:val="nl-NL"/>
        </w:rPr>
      </w:pPr>
      <w:r w:rsidRPr="001A17FB">
        <w:rPr>
          <w:rFonts w:ascii="Arial" w:hAnsi="Arial" w:cs="Arial"/>
          <w:sz w:val="24"/>
          <w:lang w:val="nl-NL"/>
        </w:rPr>
        <w:t xml:space="preserve">Er zijn </w:t>
      </w:r>
      <w:r w:rsidR="006C2C57">
        <w:rPr>
          <w:rFonts w:ascii="Arial" w:hAnsi="Arial" w:cs="Arial"/>
          <w:sz w:val="24"/>
          <w:lang w:val="nl-NL"/>
        </w:rPr>
        <w:t>26</w:t>
      </w:r>
      <w:r w:rsidRPr="001A17FB">
        <w:rPr>
          <w:rFonts w:ascii="Arial" w:hAnsi="Arial" w:cs="Arial"/>
          <w:sz w:val="24"/>
          <w:lang w:val="nl-NL"/>
        </w:rPr>
        <w:t xml:space="preserve"> artikelen gepubliceerd in verschillende media.</w:t>
      </w:r>
    </w:p>
    <w:p w14:paraId="3B2A82C1" w14:textId="77777777" w:rsidR="001A17FB" w:rsidRDefault="001A17FB" w:rsidP="0053346A">
      <w:pPr>
        <w:numPr>
          <w:ilvl w:val="0"/>
          <w:numId w:val="5"/>
        </w:numPr>
        <w:spacing w:after="0" w:line="240" w:lineRule="auto"/>
        <w:jc w:val="both"/>
        <w:rPr>
          <w:rFonts w:ascii="Arial" w:hAnsi="Arial" w:cs="Arial"/>
          <w:sz w:val="24"/>
          <w:lang w:val="nl-NL"/>
        </w:rPr>
      </w:pPr>
      <w:r w:rsidRPr="001A17FB">
        <w:rPr>
          <w:rFonts w:ascii="Arial" w:hAnsi="Arial" w:cs="Arial"/>
          <w:sz w:val="24"/>
          <w:lang w:val="nl-NL"/>
        </w:rPr>
        <w:t xml:space="preserve">Er zijn </w:t>
      </w:r>
      <w:r w:rsidR="006C2C57">
        <w:rPr>
          <w:rFonts w:ascii="Arial" w:hAnsi="Arial" w:cs="Arial"/>
          <w:sz w:val="24"/>
          <w:lang w:val="nl-NL"/>
        </w:rPr>
        <w:t>14 berichten op Facebook gepubliceerd.</w:t>
      </w:r>
      <w:r w:rsidRPr="001A17FB">
        <w:rPr>
          <w:rFonts w:ascii="Arial" w:hAnsi="Arial" w:cs="Arial"/>
          <w:sz w:val="24"/>
          <w:lang w:val="nl-NL"/>
        </w:rPr>
        <w:t xml:space="preserve"> </w:t>
      </w:r>
    </w:p>
    <w:p w14:paraId="68E7080B" w14:textId="77777777" w:rsidR="006C2C57" w:rsidRDefault="006C2C57" w:rsidP="006C2C57">
      <w:pPr>
        <w:numPr>
          <w:ilvl w:val="0"/>
          <w:numId w:val="5"/>
        </w:numPr>
        <w:spacing w:after="0" w:line="240" w:lineRule="auto"/>
        <w:jc w:val="both"/>
        <w:rPr>
          <w:rFonts w:ascii="Arial" w:hAnsi="Arial" w:cs="Arial"/>
          <w:sz w:val="24"/>
          <w:lang w:val="nl-NL"/>
        </w:rPr>
      </w:pPr>
      <w:r>
        <w:rPr>
          <w:rFonts w:ascii="Arial" w:hAnsi="Arial" w:cs="Arial"/>
          <w:sz w:val="24"/>
          <w:lang w:val="nl-NL"/>
        </w:rPr>
        <w:t xml:space="preserve">De projectleider heeft 6 radio </w:t>
      </w:r>
      <w:r w:rsidRPr="001A17FB">
        <w:rPr>
          <w:rFonts w:ascii="Arial" w:hAnsi="Arial" w:cs="Arial"/>
          <w:sz w:val="24"/>
          <w:lang w:val="nl-NL"/>
        </w:rPr>
        <w:t>interviews gegeven.</w:t>
      </w:r>
    </w:p>
    <w:p w14:paraId="022C7759" w14:textId="77777777" w:rsidR="002B7EF4" w:rsidRPr="002B7EF4" w:rsidRDefault="002B7EF4" w:rsidP="00237520">
      <w:pPr>
        <w:numPr>
          <w:ilvl w:val="0"/>
          <w:numId w:val="5"/>
        </w:numPr>
        <w:spacing w:after="0" w:line="240" w:lineRule="auto"/>
        <w:jc w:val="both"/>
        <w:rPr>
          <w:rFonts w:ascii="Arial" w:hAnsi="Arial" w:cs="Arial"/>
          <w:sz w:val="24"/>
          <w:szCs w:val="24"/>
          <w:lang w:val="nl-NL"/>
        </w:rPr>
      </w:pPr>
      <w:r w:rsidRPr="002B7EF4">
        <w:rPr>
          <w:rFonts w:ascii="Arial" w:hAnsi="Arial" w:cs="Arial"/>
          <w:sz w:val="24"/>
          <w:lang w:val="nl-NL"/>
        </w:rPr>
        <w:t>Er is een tour georganiseerd langs de projecten voor de gedeputeerden en de pers.</w:t>
      </w:r>
    </w:p>
    <w:p w14:paraId="7EEB53A4" w14:textId="77777777" w:rsidR="006C2C57" w:rsidRPr="002B7EF4" w:rsidRDefault="006C2C57" w:rsidP="00237520">
      <w:pPr>
        <w:numPr>
          <w:ilvl w:val="0"/>
          <w:numId w:val="5"/>
        </w:numPr>
        <w:spacing w:after="0" w:line="240" w:lineRule="auto"/>
        <w:jc w:val="both"/>
        <w:rPr>
          <w:rFonts w:ascii="Arial" w:hAnsi="Arial" w:cs="Arial"/>
          <w:sz w:val="24"/>
          <w:szCs w:val="24"/>
          <w:lang w:val="nl-NL"/>
        </w:rPr>
      </w:pPr>
      <w:r w:rsidRPr="002B7EF4">
        <w:rPr>
          <w:rFonts w:ascii="Arial" w:hAnsi="Arial" w:cs="Arial"/>
          <w:sz w:val="24"/>
          <w:szCs w:val="24"/>
          <w:lang w:val="nl-NL"/>
        </w:rPr>
        <w:t>In 2018 zijn twee afleveringen van de tv-serie van Nos ta</w:t>
      </w:r>
      <w:r w:rsidR="00AA15E1">
        <w:rPr>
          <w:rFonts w:ascii="Arial" w:hAnsi="Arial" w:cs="Arial"/>
          <w:sz w:val="24"/>
          <w:szCs w:val="24"/>
          <w:lang w:val="nl-NL"/>
        </w:rPr>
        <w:t xml:space="preserve"> Biba di Naturalesa uitgezonden:</w:t>
      </w:r>
    </w:p>
    <w:p w14:paraId="24F4B145" w14:textId="77777777" w:rsidR="006C2C57" w:rsidRPr="006C2C57" w:rsidRDefault="009F6BD3" w:rsidP="002B7EF4">
      <w:pPr>
        <w:pStyle w:val="NoSpacing"/>
        <w:ind w:left="360"/>
        <w:jc w:val="both"/>
        <w:rPr>
          <w:rFonts w:cs="Arial"/>
          <w:szCs w:val="24"/>
          <w:lang w:val="nl-NL"/>
        </w:rPr>
      </w:pPr>
      <w:hyperlink r:id="rId35" w:history="1">
        <w:r w:rsidR="006C2C57" w:rsidRPr="006C2C57">
          <w:rPr>
            <w:rStyle w:val="Hyperlink"/>
            <w:rFonts w:cs="Arial"/>
            <w:szCs w:val="24"/>
            <w:lang w:val="nl-NL"/>
          </w:rPr>
          <w:t>Aflevering 10</w:t>
        </w:r>
      </w:hyperlink>
      <w:r w:rsidR="00AA15E1">
        <w:rPr>
          <w:rStyle w:val="Hyperlink"/>
          <w:rFonts w:cs="Arial"/>
          <w:szCs w:val="24"/>
          <w:lang w:val="nl-NL"/>
        </w:rPr>
        <w:t>: een nieuw watergebied.</w:t>
      </w:r>
      <w:r w:rsidR="006C2C57" w:rsidRPr="006C2C57">
        <w:rPr>
          <w:rFonts w:cs="Arial"/>
          <w:szCs w:val="24"/>
          <w:lang w:val="nl-NL"/>
        </w:rPr>
        <w:t xml:space="preserve"> Hierin wordt uitleg gegeven over de aanleg van de nieuwe zoet waterwetland.</w:t>
      </w:r>
    </w:p>
    <w:p w14:paraId="5A4163D4" w14:textId="77777777" w:rsidR="001A17FB" w:rsidRPr="001A17FB" w:rsidRDefault="009F6BD3" w:rsidP="00AA15E1">
      <w:pPr>
        <w:pStyle w:val="NoSpacing"/>
        <w:ind w:left="360"/>
        <w:jc w:val="both"/>
        <w:rPr>
          <w:rFonts w:cs="Arial"/>
          <w:b/>
          <w:szCs w:val="26"/>
          <w:lang w:val="nl-NL"/>
        </w:rPr>
      </w:pPr>
      <w:hyperlink r:id="rId36" w:history="1">
        <w:r w:rsidR="006C2C57" w:rsidRPr="006C2C57">
          <w:rPr>
            <w:rStyle w:val="Hyperlink"/>
            <w:rFonts w:cs="Arial"/>
            <w:szCs w:val="24"/>
            <w:lang w:val="nl-NL"/>
          </w:rPr>
          <w:t>Aflevering 14</w:t>
        </w:r>
      </w:hyperlink>
      <w:r w:rsidR="00AA15E1">
        <w:rPr>
          <w:rStyle w:val="Hyperlink"/>
          <w:rFonts w:cs="Arial"/>
          <w:szCs w:val="24"/>
          <w:lang w:val="nl-NL"/>
        </w:rPr>
        <w:t>: herstel van waterputten.</w:t>
      </w:r>
      <w:r w:rsidR="006C2C57" w:rsidRPr="006C2C57">
        <w:rPr>
          <w:rFonts w:cs="Arial"/>
          <w:szCs w:val="24"/>
          <w:lang w:val="nl-NL"/>
        </w:rPr>
        <w:t xml:space="preserve"> </w:t>
      </w:r>
    </w:p>
    <w:p w14:paraId="199FABF6" w14:textId="77777777" w:rsidR="00F95078" w:rsidRDefault="00CD3EF1" w:rsidP="0053346A">
      <w:pPr>
        <w:jc w:val="both"/>
        <w:rPr>
          <w:lang w:val="nl-NL"/>
        </w:rPr>
      </w:pPr>
      <w:r>
        <w:rPr>
          <w:noProof/>
          <w:lang w:val="nl-NL" w:eastAsia="nl-NL"/>
        </w:rPr>
        <w:drawing>
          <wp:anchor distT="0" distB="0" distL="114300" distR="114300" simplePos="0" relativeHeight="251733247" behindDoc="0" locked="0" layoutInCell="1" allowOverlap="1" wp14:anchorId="52A65BAA" wp14:editId="4E14AB55">
            <wp:simplePos x="0" y="0"/>
            <wp:positionH relativeFrom="column">
              <wp:posOffset>-233680</wp:posOffset>
            </wp:positionH>
            <wp:positionV relativeFrom="paragraph">
              <wp:posOffset>250825</wp:posOffset>
            </wp:positionV>
            <wp:extent cx="3069028" cy="3000675"/>
            <wp:effectExtent l="0" t="0" r="0" b="9525"/>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3069028" cy="3000675"/>
                    </a:xfrm>
                    <a:prstGeom prst="rect">
                      <a:avLst/>
                    </a:prstGeom>
                  </pic:spPr>
                </pic:pic>
              </a:graphicData>
            </a:graphic>
            <wp14:sizeRelH relativeFrom="margin">
              <wp14:pctWidth>0</wp14:pctWidth>
            </wp14:sizeRelH>
            <wp14:sizeRelV relativeFrom="margin">
              <wp14:pctHeight>0</wp14:pctHeight>
            </wp14:sizeRelV>
          </wp:anchor>
        </w:drawing>
      </w:r>
    </w:p>
    <w:p w14:paraId="1D94BE15" w14:textId="59729C6E" w:rsidR="00362DE3" w:rsidRDefault="00362DE3">
      <w:pPr>
        <w:rPr>
          <w:sz w:val="24"/>
          <w:lang w:val="nl-NL"/>
        </w:rPr>
      </w:pPr>
    </w:p>
    <w:p w14:paraId="6E4CEA91" w14:textId="02A0A96B" w:rsidR="00F57995" w:rsidRDefault="005B1921" w:rsidP="00362DE3">
      <w:pPr>
        <w:pStyle w:val="NoSpacing"/>
        <w:rPr>
          <w:lang w:val="nl-NL"/>
        </w:rPr>
      </w:pPr>
      <w:r w:rsidRPr="00AA15E1">
        <w:rPr>
          <w:noProof/>
          <w:lang w:val="nl-NL" w:eastAsia="nl-NL"/>
        </w:rPr>
        <w:drawing>
          <wp:anchor distT="0" distB="0" distL="114300" distR="114300" simplePos="0" relativeHeight="251731199" behindDoc="0" locked="0" layoutInCell="1" allowOverlap="1" wp14:anchorId="41F2277B" wp14:editId="7CAC1A6E">
            <wp:simplePos x="0" y="0"/>
            <wp:positionH relativeFrom="column">
              <wp:posOffset>3030855</wp:posOffset>
            </wp:positionH>
            <wp:positionV relativeFrom="paragraph">
              <wp:posOffset>94615</wp:posOffset>
            </wp:positionV>
            <wp:extent cx="3450596" cy="2418080"/>
            <wp:effectExtent l="0" t="0" r="0" b="127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3450596" cy="2418080"/>
                    </a:xfrm>
                    <a:prstGeom prst="rect">
                      <a:avLst/>
                    </a:prstGeom>
                  </pic:spPr>
                </pic:pic>
              </a:graphicData>
            </a:graphic>
            <wp14:sizeRelH relativeFrom="margin">
              <wp14:pctWidth>0</wp14:pctWidth>
            </wp14:sizeRelH>
            <wp14:sizeRelV relativeFrom="margin">
              <wp14:pctHeight>0</wp14:pctHeight>
            </wp14:sizeRelV>
          </wp:anchor>
        </w:drawing>
      </w:r>
    </w:p>
    <w:p w14:paraId="17CFACB2" w14:textId="50F5D95D" w:rsidR="008C5626" w:rsidRDefault="00CD3EF1">
      <w:pPr>
        <w:rPr>
          <w:lang w:val="nl-NL"/>
        </w:rPr>
      </w:pPr>
      <w:r w:rsidRPr="00AA15E1">
        <w:rPr>
          <w:noProof/>
          <w:sz w:val="24"/>
          <w:lang w:val="nl-NL" w:eastAsia="nl-NL"/>
        </w:rPr>
        <w:drawing>
          <wp:anchor distT="0" distB="0" distL="114300" distR="114300" simplePos="0" relativeHeight="251734271" behindDoc="0" locked="0" layoutInCell="1" allowOverlap="1" wp14:anchorId="3777EFF2" wp14:editId="1C0DD0D9">
            <wp:simplePos x="2425700" y="6604000"/>
            <wp:positionH relativeFrom="margin">
              <wp:align>center</wp:align>
            </wp:positionH>
            <wp:positionV relativeFrom="margin">
              <wp:align>bottom</wp:align>
            </wp:positionV>
            <wp:extent cx="3949700" cy="265287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3949700" cy="2652875"/>
                    </a:xfrm>
                    <a:prstGeom prst="rect">
                      <a:avLst/>
                    </a:prstGeom>
                  </pic:spPr>
                </pic:pic>
              </a:graphicData>
            </a:graphic>
            <wp14:sizeRelH relativeFrom="margin">
              <wp14:pctWidth>0</wp14:pctWidth>
            </wp14:sizeRelH>
            <wp14:sizeRelV relativeFrom="margin">
              <wp14:pctHeight>0</wp14:pctHeight>
            </wp14:sizeRelV>
          </wp:anchor>
        </w:drawing>
      </w:r>
      <w:r w:rsidR="008C5626">
        <w:rPr>
          <w:lang w:val="nl-NL"/>
        </w:rPr>
        <w:br w:type="page"/>
      </w:r>
    </w:p>
    <w:p w14:paraId="1520F16C" w14:textId="34B552DA" w:rsidR="005B1921" w:rsidRDefault="00A23093">
      <w:pPr>
        <w:rPr>
          <w:lang w:val="nl-NL"/>
        </w:rPr>
      </w:pPr>
      <w:r>
        <w:rPr>
          <w:noProof/>
          <w:lang w:val="nl-NL" w:eastAsia="nl-NL"/>
        </w:rPr>
        <w:lastRenderedPageBreak/>
        <w:drawing>
          <wp:anchor distT="0" distB="0" distL="114300" distR="114300" simplePos="0" relativeHeight="251782399" behindDoc="0" locked="0" layoutInCell="1" allowOverlap="1" wp14:anchorId="0D8C37E3" wp14:editId="3306A0D8">
            <wp:simplePos x="0" y="0"/>
            <wp:positionH relativeFrom="column">
              <wp:posOffset>2372062</wp:posOffset>
            </wp:positionH>
            <wp:positionV relativeFrom="paragraph">
              <wp:posOffset>2452744</wp:posOffset>
            </wp:positionV>
            <wp:extent cx="3530278" cy="1898650"/>
            <wp:effectExtent l="0" t="0" r="0" b="6350"/>
            <wp:wrapNone/>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3530591" cy="1898818"/>
                    </a:xfrm>
                    <a:prstGeom prst="rect">
                      <a:avLst/>
                    </a:prstGeom>
                  </pic:spPr>
                </pic:pic>
              </a:graphicData>
            </a:graphic>
            <wp14:sizeRelH relativeFrom="page">
              <wp14:pctWidth>0</wp14:pctWidth>
            </wp14:sizeRelH>
            <wp14:sizeRelV relativeFrom="page">
              <wp14:pctHeight>0</wp14:pctHeight>
            </wp14:sizeRelV>
          </wp:anchor>
        </w:drawing>
      </w:r>
      <w:r w:rsidR="005B1921" w:rsidRPr="00CD3EF1">
        <w:rPr>
          <w:noProof/>
          <w:lang w:val="nl-NL" w:eastAsia="nl-NL"/>
        </w:rPr>
        <w:drawing>
          <wp:anchor distT="0" distB="0" distL="114300" distR="114300" simplePos="0" relativeHeight="251784447" behindDoc="0" locked="0" layoutInCell="1" allowOverlap="1" wp14:anchorId="0A7D5596" wp14:editId="2B384CB7">
            <wp:simplePos x="0" y="0"/>
            <wp:positionH relativeFrom="margin">
              <wp:posOffset>209550</wp:posOffset>
            </wp:positionH>
            <wp:positionV relativeFrom="margin">
              <wp:posOffset>4441825</wp:posOffset>
            </wp:positionV>
            <wp:extent cx="5598264" cy="3032370"/>
            <wp:effectExtent l="0" t="0" r="254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598264" cy="3032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921">
        <w:rPr>
          <w:noProof/>
          <w:lang w:val="nl-NL" w:eastAsia="nl-NL"/>
        </w:rPr>
        <w:drawing>
          <wp:inline distT="0" distB="0" distL="0" distR="0" wp14:anchorId="3423854C" wp14:editId="776A7837">
            <wp:extent cx="5943600" cy="2866390"/>
            <wp:effectExtent l="0" t="0" r="0" b="0"/>
            <wp:docPr id="544"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5943600" cy="2866390"/>
                    </a:xfrm>
                    <a:prstGeom prst="rect">
                      <a:avLst/>
                    </a:prstGeom>
                  </pic:spPr>
                </pic:pic>
              </a:graphicData>
            </a:graphic>
          </wp:inline>
        </w:drawing>
      </w:r>
      <w:r w:rsidR="005B1921">
        <w:rPr>
          <w:lang w:val="nl-NL"/>
        </w:rPr>
        <w:br w:type="page"/>
      </w:r>
    </w:p>
    <w:p w14:paraId="12578FF7" w14:textId="77777777" w:rsidR="00F4797E" w:rsidRDefault="00F4797E" w:rsidP="00F4797E">
      <w:pPr>
        <w:pStyle w:val="NoSpacing"/>
        <w:rPr>
          <w:lang w:val="nl-NL"/>
        </w:rPr>
      </w:pPr>
    </w:p>
    <w:p w14:paraId="5EA446A8" w14:textId="77777777" w:rsidR="00C101D8" w:rsidRDefault="00F57995" w:rsidP="00C101D8">
      <w:pPr>
        <w:pStyle w:val="Heading1"/>
        <w:numPr>
          <w:ilvl w:val="0"/>
          <w:numId w:val="7"/>
        </w:numPr>
        <w:spacing w:before="0"/>
        <w:ind w:left="357" w:hanging="357"/>
        <w:jc w:val="both"/>
        <w:rPr>
          <w:rFonts w:ascii="Arial" w:hAnsi="Arial" w:cs="Arial"/>
          <w:sz w:val="32"/>
          <w:szCs w:val="28"/>
          <w:u w:val="none"/>
          <w:lang w:val="nl-NL"/>
        </w:rPr>
      </w:pPr>
      <w:bookmarkStart w:id="10" w:name="_Toc37146165"/>
      <w:r w:rsidRPr="005969E2">
        <w:rPr>
          <w:rFonts w:ascii="Arial" w:hAnsi="Arial" w:cs="Arial"/>
          <w:sz w:val="32"/>
          <w:szCs w:val="28"/>
          <w:u w:val="none"/>
          <w:lang w:val="nl-NL"/>
        </w:rPr>
        <w:t xml:space="preserve">Vervolg </w:t>
      </w:r>
      <w:r w:rsidR="000478C6" w:rsidRPr="005969E2">
        <w:rPr>
          <w:rFonts w:ascii="Arial" w:hAnsi="Arial" w:cs="Arial"/>
          <w:sz w:val="32"/>
          <w:szCs w:val="28"/>
          <w:u w:val="none"/>
          <w:lang w:val="nl-NL"/>
        </w:rPr>
        <w:t>E</w:t>
      </w:r>
      <w:r w:rsidR="005969E2" w:rsidRPr="005969E2">
        <w:rPr>
          <w:rFonts w:ascii="Arial" w:hAnsi="Arial" w:cs="Arial"/>
          <w:sz w:val="32"/>
          <w:szCs w:val="28"/>
          <w:u w:val="none"/>
          <w:lang w:val="nl-NL"/>
        </w:rPr>
        <w:t>rosiebestrijding en natuurherstel</w:t>
      </w:r>
      <w:bookmarkEnd w:id="10"/>
    </w:p>
    <w:p w14:paraId="2FB25AD9" w14:textId="77777777" w:rsidR="00670A06" w:rsidRDefault="00670A06" w:rsidP="00C101D8">
      <w:pPr>
        <w:pStyle w:val="NoSpacing"/>
        <w:jc w:val="both"/>
        <w:rPr>
          <w:rFonts w:cs="Arial"/>
          <w:b/>
          <w:szCs w:val="24"/>
          <w:lang w:val="nl-NL"/>
        </w:rPr>
      </w:pPr>
    </w:p>
    <w:p w14:paraId="702642AD" w14:textId="77777777" w:rsidR="00C101D8" w:rsidRDefault="00C101D8" w:rsidP="00C101D8">
      <w:pPr>
        <w:pStyle w:val="NoSpacing"/>
        <w:jc w:val="both"/>
        <w:rPr>
          <w:rFonts w:cs="Arial"/>
          <w:b/>
          <w:szCs w:val="24"/>
          <w:lang w:val="nl-NL"/>
        </w:rPr>
      </w:pPr>
      <w:r w:rsidRPr="00C101D8">
        <w:rPr>
          <w:rFonts w:cs="Arial"/>
          <w:b/>
          <w:szCs w:val="24"/>
          <w:lang w:val="nl-NL"/>
        </w:rPr>
        <w:t xml:space="preserve">Watermanagementplan </w:t>
      </w:r>
    </w:p>
    <w:p w14:paraId="06D8E99A" w14:textId="77777777" w:rsidR="00C101D8" w:rsidRDefault="00C101D8" w:rsidP="00C101D8">
      <w:pPr>
        <w:spacing w:after="0" w:line="240" w:lineRule="auto"/>
        <w:jc w:val="both"/>
        <w:rPr>
          <w:rFonts w:ascii="Arial" w:hAnsi="Arial" w:cs="Arial"/>
          <w:sz w:val="24"/>
          <w:lang w:val="nl-NL"/>
        </w:rPr>
      </w:pPr>
    </w:p>
    <w:p w14:paraId="4A866B12" w14:textId="77777777" w:rsidR="00296F92" w:rsidRPr="00C101D8" w:rsidRDefault="00C101D8" w:rsidP="00C101D8">
      <w:pPr>
        <w:spacing w:after="0" w:line="240" w:lineRule="auto"/>
        <w:jc w:val="both"/>
        <w:rPr>
          <w:rFonts w:ascii="Arial" w:hAnsi="Arial" w:cs="Arial"/>
          <w:sz w:val="24"/>
          <w:lang w:val="nl-NL"/>
        </w:rPr>
      </w:pPr>
      <w:r>
        <w:rPr>
          <w:rFonts w:ascii="Arial" w:hAnsi="Arial" w:cs="Arial"/>
          <w:sz w:val="24"/>
          <w:lang w:val="nl-NL"/>
        </w:rPr>
        <w:t>I</w:t>
      </w:r>
      <w:r w:rsidR="00296F92" w:rsidRPr="00C101D8">
        <w:rPr>
          <w:rFonts w:ascii="Arial" w:hAnsi="Arial" w:cs="Arial"/>
          <w:sz w:val="24"/>
          <w:lang w:val="nl-NL"/>
        </w:rPr>
        <w:t>n het verleden was er op het eiland een netwerk van dammen, waarin bijna al het regenwater werd opgevangen, waardoor er bijna geen erosie naar zee was. Het dammensysteem is door de jaren heen verwaarloosd en voor een deel verdwenen, waardoor veel regenwater nu rechtstreeks naar zee stroomt. Hierdoor worden ook de waterputten niet meer gevoed met zoet water. Op Bonaire zijn geen andere natuurlijke bronnen van zoet water.</w:t>
      </w:r>
    </w:p>
    <w:p w14:paraId="21C67F3C" w14:textId="77777777" w:rsidR="00296F92" w:rsidRDefault="00296F92" w:rsidP="00C101D8">
      <w:pPr>
        <w:spacing w:after="0" w:line="240" w:lineRule="auto"/>
        <w:jc w:val="both"/>
        <w:rPr>
          <w:rFonts w:ascii="Arial" w:hAnsi="Arial" w:cs="Arial"/>
          <w:sz w:val="24"/>
          <w:lang w:val="nl-NL"/>
        </w:rPr>
      </w:pPr>
      <w:r w:rsidRPr="00C101D8">
        <w:rPr>
          <w:rFonts w:ascii="Arial" w:hAnsi="Arial" w:cs="Arial"/>
          <w:sz w:val="24"/>
          <w:lang w:val="nl-NL"/>
        </w:rPr>
        <w:t xml:space="preserve">Het zou goed zijn als er een watermanagementplan gemaakt wordt. Hierin kan worden bepaald op welke strategische plekken nieuwe dammen aangelegd zouden kunnen worden, zodat zoveel mogelijk regenwater opgevangen </w:t>
      </w:r>
      <w:r w:rsidR="00C101D8">
        <w:rPr>
          <w:rFonts w:ascii="Arial" w:hAnsi="Arial" w:cs="Arial"/>
          <w:sz w:val="24"/>
          <w:lang w:val="nl-NL"/>
        </w:rPr>
        <w:t>kan worden</w:t>
      </w:r>
      <w:r w:rsidRPr="00C101D8">
        <w:rPr>
          <w:rFonts w:ascii="Arial" w:hAnsi="Arial" w:cs="Arial"/>
          <w:sz w:val="24"/>
          <w:lang w:val="nl-NL"/>
        </w:rPr>
        <w:t xml:space="preserve">. </w:t>
      </w:r>
      <w:r w:rsidR="00C101D8">
        <w:rPr>
          <w:rFonts w:ascii="Arial" w:hAnsi="Arial" w:cs="Arial"/>
          <w:sz w:val="24"/>
          <w:lang w:val="nl-NL"/>
        </w:rPr>
        <w:t xml:space="preserve">Bijvoorbeeld in het stroomgebied </w:t>
      </w:r>
      <w:r w:rsidRPr="00C101D8">
        <w:rPr>
          <w:rFonts w:ascii="Arial" w:hAnsi="Arial" w:cs="Arial"/>
          <w:sz w:val="24"/>
          <w:lang w:val="nl-NL"/>
        </w:rPr>
        <w:t>ten oosten van Saliña di Vlijt.</w:t>
      </w:r>
    </w:p>
    <w:p w14:paraId="570BF7A3" w14:textId="77777777" w:rsidR="00782D5C" w:rsidRDefault="00782D5C" w:rsidP="00C101D8">
      <w:pPr>
        <w:spacing w:after="0" w:line="240" w:lineRule="auto"/>
        <w:jc w:val="both"/>
        <w:rPr>
          <w:rFonts w:ascii="Arial" w:hAnsi="Arial" w:cs="Arial"/>
          <w:sz w:val="24"/>
          <w:lang w:val="nl-NL"/>
        </w:rPr>
      </w:pPr>
    </w:p>
    <w:p w14:paraId="01281610" w14:textId="08E3FC89" w:rsidR="009B6FAF" w:rsidRDefault="00782D5C" w:rsidP="00782D5C">
      <w:pPr>
        <w:jc w:val="both"/>
        <w:rPr>
          <w:rFonts w:ascii="Arial" w:hAnsi="Arial" w:cs="Arial"/>
          <w:sz w:val="24"/>
          <w:szCs w:val="24"/>
          <w:lang w:val="nl-NL"/>
        </w:rPr>
      </w:pPr>
      <w:r w:rsidRPr="00782D5C">
        <w:rPr>
          <w:rFonts w:ascii="Arial" w:hAnsi="Arial" w:cs="Arial"/>
          <w:sz w:val="24"/>
          <w:szCs w:val="24"/>
          <w:lang w:val="nl-NL"/>
        </w:rPr>
        <w:t>In samenwerking met de Vrije Universiteit Amsterdam, afdeling Hydrologie, is</w:t>
      </w:r>
      <w:r>
        <w:rPr>
          <w:rFonts w:ascii="Arial" w:hAnsi="Arial" w:cs="Arial"/>
          <w:sz w:val="24"/>
          <w:szCs w:val="24"/>
          <w:lang w:val="nl-NL"/>
        </w:rPr>
        <w:t xml:space="preserve"> reeds</w:t>
      </w:r>
      <w:r w:rsidRPr="00782D5C">
        <w:rPr>
          <w:rFonts w:ascii="Arial" w:hAnsi="Arial" w:cs="Arial"/>
          <w:sz w:val="24"/>
          <w:szCs w:val="24"/>
          <w:lang w:val="nl-NL"/>
        </w:rPr>
        <w:t xml:space="preserve"> een onderzoeksplan opgesteld, bestaande uit drie deelonderzoeken die door verschillende masterstudenten na e</w:t>
      </w:r>
      <w:r w:rsidR="009B6FAF">
        <w:rPr>
          <w:rFonts w:ascii="Arial" w:hAnsi="Arial" w:cs="Arial"/>
          <w:sz w:val="24"/>
          <w:szCs w:val="24"/>
          <w:lang w:val="nl-NL"/>
        </w:rPr>
        <w:t xml:space="preserve">lkaar zouden worden uitgevoerd. </w:t>
      </w:r>
      <w:r w:rsidR="009B6FAF" w:rsidRPr="00782D5C">
        <w:rPr>
          <w:rFonts w:ascii="Arial" w:hAnsi="Arial" w:cs="Arial"/>
          <w:sz w:val="24"/>
          <w:szCs w:val="24"/>
          <w:lang w:val="nl-NL"/>
        </w:rPr>
        <w:t xml:space="preserve">Zie bijlage </w:t>
      </w:r>
      <w:r w:rsidR="008A2583">
        <w:rPr>
          <w:rFonts w:ascii="Arial" w:hAnsi="Arial" w:cs="Arial"/>
          <w:sz w:val="24"/>
          <w:szCs w:val="24"/>
          <w:lang w:val="nl-NL"/>
        </w:rPr>
        <w:t>4</w:t>
      </w:r>
      <w:r w:rsidR="009B6FAF" w:rsidRPr="00782D5C">
        <w:rPr>
          <w:rFonts w:ascii="Arial" w:hAnsi="Arial" w:cs="Arial"/>
          <w:sz w:val="24"/>
          <w:szCs w:val="24"/>
          <w:lang w:val="nl-NL"/>
        </w:rPr>
        <w:t>.</w:t>
      </w:r>
      <w:r w:rsidR="009B6FAF">
        <w:rPr>
          <w:rFonts w:ascii="Arial" w:hAnsi="Arial" w:cs="Arial"/>
          <w:sz w:val="24"/>
          <w:szCs w:val="24"/>
          <w:lang w:val="nl-NL"/>
        </w:rPr>
        <w:t xml:space="preserve"> Het eerste deelonderzoek is reeds gerealiseerd. </w:t>
      </w:r>
    </w:p>
    <w:p w14:paraId="79E32239" w14:textId="77777777" w:rsidR="00782D5C" w:rsidRPr="00782D5C" w:rsidRDefault="00782D5C" w:rsidP="00782D5C">
      <w:pPr>
        <w:jc w:val="both"/>
        <w:rPr>
          <w:rFonts w:ascii="Arial" w:hAnsi="Arial" w:cs="Arial"/>
          <w:sz w:val="24"/>
          <w:szCs w:val="24"/>
          <w:lang w:val="nl-NL"/>
        </w:rPr>
      </w:pPr>
      <w:r w:rsidRPr="00782D5C">
        <w:rPr>
          <w:rFonts w:ascii="Arial" w:hAnsi="Arial" w:cs="Arial"/>
          <w:sz w:val="24"/>
          <w:szCs w:val="24"/>
          <w:lang w:val="nl-NL"/>
        </w:rPr>
        <w:t xml:space="preserve">Op basis van de uitkomsten van de onderzoeken kan een watermanagementplan worden opgesteld. </w:t>
      </w:r>
    </w:p>
    <w:p w14:paraId="19A4F0AD" w14:textId="77777777" w:rsidR="00782D5C" w:rsidRPr="00782D5C" w:rsidRDefault="00782D5C" w:rsidP="00C101D8">
      <w:pPr>
        <w:spacing w:after="0" w:line="240" w:lineRule="auto"/>
        <w:jc w:val="both"/>
        <w:rPr>
          <w:rFonts w:ascii="Arial" w:hAnsi="Arial" w:cs="Arial"/>
          <w:b/>
          <w:sz w:val="24"/>
          <w:lang w:val="nl-NL"/>
        </w:rPr>
      </w:pPr>
      <w:r w:rsidRPr="00782D5C">
        <w:rPr>
          <w:rFonts w:ascii="Arial" w:hAnsi="Arial" w:cs="Arial"/>
          <w:b/>
          <w:sz w:val="24"/>
          <w:lang w:val="nl-NL"/>
        </w:rPr>
        <w:t>Duurzame geitenhouderij en bufferzones</w:t>
      </w:r>
    </w:p>
    <w:p w14:paraId="67B1E78D" w14:textId="77777777" w:rsidR="00782D5C" w:rsidRDefault="00782D5C" w:rsidP="00C101D8">
      <w:pPr>
        <w:spacing w:after="0" w:line="240" w:lineRule="auto"/>
        <w:jc w:val="both"/>
        <w:rPr>
          <w:rFonts w:ascii="Arial" w:hAnsi="Arial" w:cs="Arial"/>
          <w:sz w:val="24"/>
          <w:lang w:val="nl-NL"/>
        </w:rPr>
      </w:pPr>
    </w:p>
    <w:p w14:paraId="2F0CE9BC" w14:textId="77777777" w:rsidR="00782D5C" w:rsidRDefault="00782D5C" w:rsidP="00C101D8">
      <w:pPr>
        <w:spacing w:after="0" w:line="240" w:lineRule="auto"/>
        <w:jc w:val="both"/>
        <w:rPr>
          <w:rFonts w:ascii="Arial" w:hAnsi="Arial" w:cs="Arial"/>
          <w:sz w:val="24"/>
          <w:lang w:val="nl-NL"/>
        </w:rPr>
      </w:pPr>
      <w:r>
        <w:rPr>
          <w:rFonts w:ascii="Arial" w:hAnsi="Arial" w:cs="Arial"/>
          <w:sz w:val="24"/>
          <w:lang w:val="nl-NL"/>
        </w:rPr>
        <w:t>Om de erosie te verminderen is verduurzaming van de geitenhouderij cruciaal. Daarnaast is het nodig om bufferzones aan te leggen rond Lac. De bufferzones zijn geitenvrij en zullen door natuurlijke regeneratie snel weer begroeid raken met bomen en struiken. Men kan speciale boomsoorten stimuleren door herbebossing toe te passen.</w:t>
      </w:r>
    </w:p>
    <w:p w14:paraId="1D6F9F26" w14:textId="77777777" w:rsidR="00782D5C" w:rsidRDefault="009B6FAF" w:rsidP="00C101D8">
      <w:pPr>
        <w:spacing w:after="0" w:line="240" w:lineRule="auto"/>
        <w:jc w:val="both"/>
        <w:rPr>
          <w:rFonts w:ascii="Arial" w:hAnsi="Arial" w:cs="Arial"/>
          <w:sz w:val="24"/>
          <w:lang w:val="nl-NL"/>
        </w:rPr>
      </w:pPr>
      <w:r>
        <w:rPr>
          <w:rFonts w:ascii="Arial" w:hAnsi="Arial" w:cs="Arial"/>
          <w:sz w:val="24"/>
          <w:lang w:val="nl-NL"/>
        </w:rPr>
        <w:t>Een kleine bufferzone is reeds omheind</w:t>
      </w:r>
      <w:r w:rsidR="00782D5C">
        <w:rPr>
          <w:rFonts w:ascii="Arial" w:hAnsi="Arial" w:cs="Arial"/>
          <w:sz w:val="24"/>
          <w:lang w:val="nl-NL"/>
        </w:rPr>
        <w:t>, maar de</w:t>
      </w:r>
      <w:r>
        <w:rPr>
          <w:rFonts w:ascii="Arial" w:hAnsi="Arial" w:cs="Arial"/>
          <w:sz w:val="24"/>
          <w:lang w:val="nl-NL"/>
        </w:rPr>
        <w:t>ze</w:t>
      </w:r>
      <w:r w:rsidR="00782D5C">
        <w:rPr>
          <w:rFonts w:ascii="Arial" w:hAnsi="Arial" w:cs="Arial"/>
          <w:sz w:val="24"/>
          <w:lang w:val="nl-NL"/>
        </w:rPr>
        <w:t xml:space="preserve"> zal uitgebreid moeten worden.</w:t>
      </w:r>
    </w:p>
    <w:p w14:paraId="5E394414" w14:textId="77777777" w:rsidR="009B6FAF" w:rsidRDefault="009B6FAF" w:rsidP="009B6FAF">
      <w:pPr>
        <w:pStyle w:val="NoSpacing"/>
        <w:jc w:val="both"/>
        <w:rPr>
          <w:rFonts w:cs="Arial"/>
          <w:szCs w:val="24"/>
          <w:lang w:val="nl-NL"/>
        </w:rPr>
      </w:pPr>
      <w:r w:rsidRPr="00A33389">
        <w:rPr>
          <w:rFonts w:cs="Arial"/>
          <w:szCs w:val="24"/>
          <w:lang w:val="nl-NL"/>
        </w:rPr>
        <w:t xml:space="preserve">Als </w:t>
      </w:r>
      <w:r>
        <w:rPr>
          <w:rFonts w:cs="Arial"/>
          <w:szCs w:val="24"/>
          <w:lang w:val="nl-NL"/>
        </w:rPr>
        <w:t>de</w:t>
      </w:r>
      <w:r w:rsidRPr="00A33389">
        <w:rPr>
          <w:rFonts w:cs="Arial"/>
          <w:szCs w:val="24"/>
          <w:lang w:val="nl-NL"/>
        </w:rPr>
        <w:t xml:space="preserve"> groene </w:t>
      </w:r>
      <w:r>
        <w:rPr>
          <w:rFonts w:cs="Arial"/>
          <w:szCs w:val="24"/>
          <w:lang w:val="nl-NL"/>
        </w:rPr>
        <w:t>bufferzone bij Lac</w:t>
      </w:r>
      <w:r w:rsidRPr="00A33389">
        <w:rPr>
          <w:rFonts w:cs="Arial"/>
          <w:szCs w:val="24"/>
          <w:lang w:val="nl-NL"/>
        </w:rPr>
        <w:t xml:space="preserve"> verwezenlijkt is</w:t>
      </w:r>
      <w:r>
        <w:rPr>
          <w:rFonts w:cs="Arial"/>
          <w:szCs w:val="24"/>
          <w:lang w:val="nl-NL"/>
        </w:rPr>
        <w:t>,</w:t>
      </w:r>
      <w:r w:rsidRPr="00A33389">
        <w:rPr>
          <w:rFonts w:cs="Arial"/>
          <w:szCs w:val="24"/>
          <w:lang w:val="nl-NL"/>
        </w:rPr>
        <w:t xml:space="preserve"> kan een groot gedeelte van het verloren gegane mangrove bos </w:t>
      </w:r>
      <w:r>
        <w:rPr>
          <w:rFonts w:cs="Arial"/>
          <w:szCs w:val="24"/>
          <w:lang w:val="nl-NL"/>
        </w:rPr>
        <w:t>hersteld worden</w:t>
      </w:r>
      <w:r w:rsidRPr="00A33389">
        <w:rPr>
          <w:rFonts w:cs="Arial"/>
          <w:szCs w:val="24"/>
          <w:lang w:val="nl-NL"/>
        </w:rPr>
        <w:t>.</w:t>
      </w:r>
    </w:p>
    <w:p w14:paraId="55F593D9" w14:textId="77777777" w:rsidR="00782D5C" w:rsidRDefault="00782D5C" w:rsidP="00C101D8">
      <w:pPr>
        <w:spacing w:after="0" w:line="240" w:lineRule="auto"/>
        <w:jc w:val="both"/>
        <w:rPr>
          <w:rFonts w:ascii="Arial" w:hAnsi="Arial" w:cs="Arial"/>
          <w:sz w:val="24"/>
          <w:lang w:val="nl-NL"/>
        </w:rPr>
      </w:pPr>
    </w:p>
    <w:p w14:paraId="4935CAD7" w14:textId="77777777" w:rsidR="00782D5C" w:rsidRPr="00782D5C" w:rsidRDefault="00782D5C" w:rsidP="00C101D8">
      <w:pPr>
        <w:spacing w:after="0" w:line="240" w:lineRule="auto"/>
        <w:jc w:val="both"/>
        <w:rPr>
          <w:rFonts w:ascii="Arial" w:hAnsi="Arial" w:cs="Arial"/>
          <w:b/>
          <w:sz w:val="24"/>
          <w:lang w:val="nl-NL"/>
        </w:rPr>
      </w:pPr>
      <w:r w:rsidRPr="00782D5C">
        <w:rPr>
          <w:rFonts w:ascii="Arial" w:hAnsi="Arial" w:cs="Arial"/>
          <w:b/>
          <w:sz w:val="24"/>
          <w:lang w:val="nl-NL"/>
        </w:rPr>
        <w:t>Saliña di Vlijt</w:t>
      </w:r>
    </w:p>
    <w:p w14:paraId="2FB3803C" w14:textId="77777777" w:rsidR="00782D5C" w:rsidRDefault="00782D5C" w:rsidP="00C101D8">
      <w:pPr>
        <w:spacing w:after="0" w:line="240" w:lineRule="auto"/>
        <w:jc w:val="both"/>
        <w:rPr>
          <w:rFonts w:ascii="Arial" w:hAnsi="Arial" w:cs="Arial"/>
          <w:sz w:val="24"/>
          <w:lang w:val="nl-NL"/>
        </w:rPr>
      </w:pPr>
    </w:p>
    <w:p w14:paraId="144B4761" w14:textId="77777777" w:rsidR="005577D3" w:rsidRDefault="00782D5C" w:rsidP="005577D3">
      <w:pPr>
        <w:spacing w:after="0" w:line="240" w:lineRule="auto"/>
        <w:jc w:val="both"/>
        <w:rPr>
          <w:rFonts w:ascii="Arial" w:hAnsi="Arial" w:cs="Arial"/>
          <w:sz w:val="24"/>
          <w:lang w:val="nl-NL"/>
        </w:rPr>
      </w:pPr>
      <w:r>
        <w:rPr>
          <w:rFonts w:ascii="Arial" w:hAnsi="Arial" w:cs="Arial"/>
          <w:sz w:val="24"/>
          <w:lang w:val="nl-NL"/>
        </w:rPr>
        <w:t xml:space="preserve">In een deel van de saliña is sediment verwijderd en is een begin gemaakt met de aanleg van eilandjes en plas-drasgebieden om vogels aan te trekken. </w:t>
      </w:r>
      <w:r w:rsidR="005577D3">
        <w:rPr>
          <w:rFonts w:ascii="Arial" w:hAnsi="Arial" w:cs="Arial"/>
          <w:sz w:val="24"/>
          <w:lang w:val="nl-NL"/>
        </w:rPr>
        <w:t>Nadat het meest westelijke eiland ingeklonken is, kunnen er mangroven soorten op geplant worden.</w:t>
      </w:r>
    </w:p>
    <w:p w14:paraId="26FE15F4" w14:textId="77777777" w:rsidR="00296F92" w:rsidRDefault="00782D5C" w:rsidP="00782D5C">
      <w:pPr>
        <w:spacing w:after="0" w:line="240" w:lineRule="auto"/>
        <w:jc w:val="both"/>
        <w:rPr>
          <w:rFonts w:ascii="Arial" w:hAnsi="Arial" w:cs="Arial"/>
          <w:sz w:val="24"/>
          <w:lang w:val="nl-NL"/>
        </w:rPr>
      </w:pPr>
      <w:r w:rsidRPr="00782D5C">
        <w:rPr>
          <w:rFonts w:ascii="Arial" w:hAnsi="Arial" w:cs="Arial"/>
          <w:sz w:val="24"/>
          <w:lang w:val="nl-NL"/>
        </w:rPr>
        <w:t>Het vogelgebied kan worden uitgebreid met meer eilandjes en plas-drasgebieden.</w:t>
      </w:r>
      <w:r>
        <w:rPr>
          <w:rFonts w:ascii="Arial" w:hAnsi="Arial" w:cs="Arial"/>
          <w:sz w:val="24"/>
          <w:lang w:val="nl-NL"/>
        </w:rPr>
        <w:t xml:space="preserve"> Ook kan het gebied zo ingericht worden dat recreanten en toeristen het ku</w:t>
      </w:r>
      <w:r w:rsidR="009B6FAF">
        <w:rPr>
          <w:rFonts w:ascii="Arial" w:hAnsi="Arial" w:cs="Arial"/>
          <w:sz w:val="24"/>
          <w:lang w:val="nl-NL"/>
        </w:rPr>
        <w:t>nnen bezoeken zonder de vogels</w:t>
      </w:r>
      <w:r>
        <w:rPr>
          <w:rFonts w:ascii="Arial" w:hAnsi="Arial" w:cs="Arial"/>
          <w:sz w:val="24"/>
          <w:lang w:val="nl-NL"/>
        </w:rPr>
        <w:t xml:space="preserve"> te verstoren. </w:t>
      </w:r>
      <w:r w:rsidR="00296F92">
        <w:rPr>
          <w:rFonts w:ascii="Arial" w:hAnsi="Arial" w:cs="Arial"/>
          <w:sz w:val="24"/>
          <w:lang w:val="nl-NL"/>
        </w:rPr>
        <w:t>Op een aantrekkelijke plek met goed uitzicht op de eilandjes kan een vogelkijkhut worden geplaatst.</w:t>
      </w:r>
    </w:p>
    <w:p w14:paraId="7C9CF094" w14:textId="77777777" w:rsidR="009B6FAF" w:rsidRDefault="009B6FAF">
      <w:pPr>
        <w:rPr>
          <w:rFonts w:ascii="Arial" w:hAnsi="Arial" w:cs="Arial"/>
          <w:lang w:val="nl-NL"/>
        </w:rPr>
      </w:pPr>
    </w:p>
    <w:p w14:paraId="2BC64DC9" w14:textId="77777777" w:rsidR="009B6FAF" w:rsidRDefault="009B6FAF" w:rsidP="009B6FAF">
      <w:pPr>
        <w:pStyle w:val="NoSpacing"/>
        <w:rPr>
          <w:lang w:val="nl-NL"/>
        </w:rPr>
      </w:pPr>
    </w:p>
    <w:p w14:paraId="71A2E0C6" w14:textId="77777777" w:rsidR="009B6FAF" w:rsidRDefault="009B6FAF" w:rsidP="009B6FAF">
      <w:pPr>
        <w:spacing w:after="0" w:line="240" w:lineRule="auto"/>
        <w:jc w:val="both"/>
        <w:rPr>
          <w:rFonts w:ascii="Arial" w:hAnsi="Arial" w:cs="Arial"/>
          <w:b/>
          <w:sz w:val="24"/>
          <w:lang w:val="nl-NL"/>
        </w:rPr>
      </w:pPr>
      <w:r w:rsidRPr="009B6FAF">
        <w:rPr>
          <w:rFonts w:ascii="Arial" w:hAnsi="Arial" w:cs="Arial"/>
          <w:b/>
          <w:sz w:val="24"/>
          <w:lang w:val="nl-NL"/>
        </w:rPr>
        <w:lastRenderedPageBreak/>
        <w:t>Zoet water wetland</w:t>
      </w:r>
    </w:p>
    <w:p w14:paraId="1095F415" w14:textId="77777777" w:rsidR="009B6FAF" w:rsidRDefault="009B6FAF" w:rsidP="009B6FAF">
      <w:pPr>
        <w:pStyle w:val="NoSpacing"/>
        <w:jc w:val="both"/>
        <w:rPr>
          <w:rFonts w:cs="Arial"/>
          <w:lang w:val="nl-NL"/>
        </w:rPr>
      </w:pPr>
    </w:p>
    <w:p w14:paraId="63C18FAF" w14:textId="77777777" w:rsidR="009B6FAF" w:rsidRPr="007D7CBF" w:rsidRDefault="009B6FAF" w:rsidP="009B6FAF">
      <w:pPr>
        <w:pStyle w:val="NoSpacing"/>
        <w:jc w:val="both"/>
        <w:rPr>
          <w:rFonts w:cs="Arial"/>
          <w:lang w:val="nl-NL"/>
        </w:rPr>
      </w:pPr>
      <w:r>
        <w:rPr>
          <w:rFonts w:cs="Arial"/>
          <w:lang w:val="nl-NL"/>
        </w:rPr>
        <w:t xml:space="preserve">Het terrein rond de zoet water wetland is afgesloten voor ezels en geiten. Het is nog kaal, en heeft een aantal jaar nodig om mooi begroeid te raken. </w:t>
      </w:r>
    </w:p>
    <w:p w14:paraId="13B22669" w14:textId="77777777" w:rsidR="009B6FAF" w:rsidRDefault="009B6FAF" w:rsidP="009B6FAF">
      <w:pPr>
        <w:pStyle w:val="NoSpacing"/>
        <w:jc w:val="both"/>
        <w:rPr>
          <w:rFonts w:cs="Arial"/>
          <w:lang w:val="nl-NL"/>
        </w:rPr>
      </w:pPr>
      <w:r>
        <w:rPr>
          <w:rFonts w:cs="Arial"/>
          <w:lang w:val="nl-NL"/>
        </w:rPr>
        <w:t>Over twee jaar kan de beste plaats bepaald worden voor een vogelkijkhut. Vanuit deze hut kunnen gidsen informatie geven over de vogels.</w:t>
      </w:r>
    </w:p>
    <w:p w14:paraId="34784AF5" w14:textId="77777777" w:rsidR="009B6FAF" w:rsidRPr="009B6FAF" w:rsidRDefault="009B6FAF" w:rsidP="009B6FAF">
      <w:pPr>
        <w:spacing w:after="0" w:line="240" w:lineRule="auto"/>
        <w:jc w:val="both"/>
        <w:rPr>
          <w:rFonts w:ascii="Arial" w:hAnsi="Arial" w:cs="Arial"/>
          <w:b/>
          <w:sz w:val="24"/>
          <w:lang w:val="nl-NL"/>
        </w:rPr>
      </w:pPr>
    </w:p>
    <w:p w14:paraId="05E0776B" w14:textId="77777777" w:rsidR="00743948" w:rsidRDefault="00743948" w:rsidP="00296F92">
      <w:pPr>
        <w:rPr>
          <w:lang w:val="nl-NL"/>
        </w:rPr>
      </w:pPr>
      <w:r>
        <w:rPr>
          <w:lang w:val="nl-NL"/>
        </w:rPr>
        <w:br w:type="page"/>
      </w:r>
    </w:p>
    <w:p w14:paraId="0F51F241" w14:textId="77777777" w:rsidR="0069740C" w:rsidRDefault="0069740C" w:rsidP="0069740C">
      <w:pPr>
        <w:pStyle w:val="NoSpacing"/>
        <w:rPr>
          <w:lang w:val="nl-NL"/>
        </w:rPr>
      </w:pPr>
    </w:p>
    <w:p w14:paraId="37990106" w14:textId="535022B3" w:rsidR="008A2583" w:rsidRDefault="008A2583" w:rsidP="008A2583">
      <w:pPr>
        <w:pStyle w:val="Heading1"/>
        <w:numPr>
          <w:ilvl w:val="0"/>
          <w:numId w:val="0"/>
        </w:numPr>
        <w:spacing w:before="0"/>
        <w:ind w:left="357" w:hanging="357"/>
        <w:jc w:val="both"/>
        <w:rPr>
          <w:rFonts w:ascii="Arial" w:hAnsi="Arial" w:cs="Arial"/>
          <w:sz w:val="32"/>
          <w:szCs w:val="28"/>
          <w:u w:val="none"/>
          <w:lang w:val="nl-NL"/>
        </w:rPr>
      </w:pPr>
      <w:bookmarkStart w:id="11" w:name="_Toc37146166"/>
      <w:r w:rsidRPr="000A053A">
        <w:rPr>
          <w:rFonts w:ascii="Arial" w:hAnsi="Arial" w:cs="Arial"/>
          <w:sz w:val="32"/>
          <w:szCs w:val="28"/>
          <w:u w:val="none"/>
          <w:lang w:val="nl-NL"/>
        </w:rPr>
        <w:t xml:space="preserve">Bijlage 1 - Overzicht </w:t>
      </w:r>
      <w:r>
        <w:rPr>
          <w:rFonts w:ascii="Arial" w:hAnsi="Arial" w:cs="Arial"/>
          <w:sz w:val="32"/>
          <w:szCs w:val="28"/>
          <w:u w:val="none"/>
          <w:lang w:val="nl-NL"/>
        </w:rPr>
        <w:t>dammen</w:t>
      </w:r>
      <w:bookmarkEnd w:id="11"/>
    </w:p>
    <w:p w14:paraId="4339E75A" w14:textId="77777777" w:rsidR="008A2583" w:rsidRPr="008A2583" w:rsidRDefault="008A2583" w:rsidP="008A2583">
      <w:pPr>
        <w:rPr>
          <w:lang w:val="nl-NL"/>
        </w:rPr>
      </w:pPr>
    </w:p>
    <w:p w14:paraId="51FD6A31" w14:textId="4D1C58FF" w:rsidR="008A2583" w:rsidRDefault="008A2583">
      <w:pPr>
        <w:rPr>
          <w:rFonts w:ascii="Arial" w:eastAsiaTheme="majorEastAsia" w:hAnsi="Arial" w:cs="Arial"/>
          <w:b/>
          <w:sz w:val="32"/>
          <w:szCs w:val="28"/>
          <w:lang w:val="nl-NL"/>
        </w:rPr>
      </w:pPr>
      <w:r w:rsidRPr="008A2583">
        <w:rPr>
          <w:noProof/>
          <w:lang w:val="nl-NL" w:eastAsia="nl-NL"/>
        </w:rPr>
        <w:drawing>
          <wp:inline distT="0" distB="0" distL="0" distR="0" wp14:anchorId="3A7B7896" wp14:editId="6BFE6F55">
            <wp:extent cx="2799080" cy="394525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9080" cy="3945255"/>
                    </a:xfrm>
                    <a:prstGeom prst="rect">
                      <a:avLst/>
                    </a:prstGeom>
                    <a:noFill/>
                    <a:ln>
                      <a:noFill/>
                    </a:ln>
                  </pic:spPr>
                </pic:pic>
              </a:graphicData>
            </a:graphic>
          </wp:inline>
        </w:drawing>
      </w:r>
    </w:p>
    <w:p w14:paraId="538F15E3" w14:textId="73DA6F97" w:rsidR="008A2583" w:rsidRDefault="008A2583">
      <w:pPr>
        <w:rPr>
          <w:rFonts w:ascii="Arial" w:eastAsiaTheme="majorEastAsia" w:hAnsi="Arial" w:cs="Arial"/>
          <w:b/>
          <w:sz w:val="32"/>
          <w:szCs w:val="28"/>
          <w:lang w:val="nl-NL"/>
        </w:rPr>
      </w:pPr>
      <w:r>
        <w:rPr>
          <w:rFonts w:ascii="Arial" w:eastAsiaTheme="majorEastAsia" w:hAnsi="Arial" w:cs="Arial"/>
          <w:b/>
          <w:sz w:val="32"/>
          <w:szCs w:val="28"/>
          <w:lang w:val="nl-NL"/>
        </w:rPr>
        <w:br w:type="page"/>
      </w:r>
      <w:r w:rsidR="00734D95">
        <w:rPr>
          <w:rFonts w:ascii="Arial" w:eastAsiaTheme="majorEastAsia" w:hAnsi="Arial" w:cs="Arial"/>
          <w:b/>
          <w:noProof/>
          <w:sz w:val="32"/>
          <w:szCs w:val="28"/>
          <w:lang w:val="nl-NL" w:eastAsia="nl-NL"/>
        </w:rPr>
        <w:lastRenderedPageBreak/>
        <w:drawing>
          <wp:anchor distT="0" distB="0" distL="114300" distR="114300" simplePos="0" relativeHeight="251848959" behindDoc="0" locked="0" layoutInCell="1" allowOverlap="1" wp14:anchorId="773268C1" wp14:editId="5A4814E7">
            <wp:simplePos x="0" y="0"/>
            <wp:positionH relativeFrom="column">
              <wp:posOffset>11289</wp:posOffset>
            </wp:positionH>
            <wp:positionV relativeFrom="paragraph">
              <wp:posOffset>22013</wp:posOffset>
            </wp:positionV>
            <wp:extent cx="5760000" cy="8025169"/>
            <wp:effectExtent l="0" t="0" r="0" b="0"/>
            <wp:wrapNone/>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xx_overzichtskaarten_dam_-_groeve_-_salina-page1.jpg"/>
                    <pic:cNvPicPr/>
                  </pic:nvPicPr>
                  <pic:blipFill rotWithShape="1">
                    <a:blip r:embed="rId44">
                      <a:extLst>
                        <a:ext uri="{28A0092B-C50C-407E-A947-70E740481C1C}">
                          <a14:useLocalDpi xmlns:a14="http://schemas.microsoft.com/office/drawing/2010/main" val="0"/>
                        </a:ext>
                      </a:extLst>
                    </a:blip>
                    <a:srcRect l="7056" t="6927" r="5721" b="7169"/>
                    <a:stretch/>
                  </pic:blipFill>
                  <pic:spPr bwMode="auto">
                    <a:xfrm>
                      <a:off x="0" y="0"/>
                      <a:ext cx="5760000" cy="8025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b/>
          <w:sz w:val="32"/>
          <w:szCs w:val="28"/>
          <w:lang w:val="nl-NL"/>
        </w:rPr>
        <w:br w:type="page"/>
      </w:r>
    </w:p>
    <w:p w14:paraId="55C76BCC" w14:textId="46F555FE" w:rsidR="000A053A" w:rsidRDefault="000A053A" w:rsidP="0069740C">
      <w:pPr>
        <w:pStyle w:val="Heading1"/>
        <w:numPr>
          <w:ilvl w:val="0"/>
          <w:numId w:val="0"/>
        </w:numPr>
        <w:spacing w:before="0"/>
        <w:ind w:left="357" w:hanging="357"/>
        <w:jc w:val="both"/>
        <w:rPr>
          <w:rFonts w:ascii="Arial" w:hAnsi="Arial" w:cs="Arial"/>
          <w:sz w:val="32"/>
          <w:szCs w:val="28"/>
          <w:u w:val="none"/>
          <w:lang w:val="nl-NL"/>
        </w:rPr>
      </w:pPr>
      <w:bookmarkStart w:id="12" w:name="_Toc37146167"/>
      <w:r w:rsidRPr="000A053A">
        <w:rPr>
          <w:rFonts w:ascii="Arial" w:hAnsi="Arial" w:cs="Arial"/>
          <w:sz w:val="32"/>
          <w:szCs w:val="28"/>
          <w:u w:val="none"/>
          <w:lang w:val="nl-NL"/>
        </w:rPr>
        <w:lastRenderedPageBreak/>
        <w:t xml:space="preserve">Bijlage </w:t>
      </w:r>
      <w:r w:rsidR="008A2583">
        <w:rPr>
          <w:rFonts w:ascii="Arial" w:hAnsi="Arial" w:cs="Arial"/>
          <w:sz w:val="32"/>
          <w:szCs w:val="28"/>
          <w:u w:val="none"/>
          <w:lang w:val="nl-NL"/>
        </w:rPr>
        <w:t>2</w:t>
      </w:r>
      <w:r w:rsidRPr="000A053A">
        <w:rPr>
          <w:rFonts w:ascii="Arial" w:hAnsi="Arial" w:cs="Arial"/>
          <w:sz w:val="32"/>
          <w:szCs w:val="28"/>
          <w:u w:val="none"/>
          <w:lang w:val="nl-NL"/>
        </w:rPr>
        <w:t xml:space="preserve"> - Overzicht molens</w:t>
      </w:r>
      <w:bookmarkEnd w:id="12"/>
    </w:p>
    <w:p w14:paraId="5E7F5630" w14:textId="77777777" w:rsidR="000A053A" w:rsidRDefault="000A053A" w:rsidP="000A053A">
      <w:pPr>
        <w:tabs>
          <w:tab w:val="left" w:pos="5293"/>
        </w:tabs>
        <w:rPr>
          <w:lang w:val="nl-NL"/>
        </w:rPr>
      </w:pPr>
    </w:p>
    <w:p w14:paraId="561A4A8D" w14:textId="77777777" w:rsidR="00127174" w:rsidRDefault="000A053A" w:rsidP="000A053A">
      <w:pPr>
        <w:tabs>
          <w:tab w:val="left" w:pos="5293"/>
        </w:tabs>
        <w:rPr>
          <w:lang w:val="nl-NL"/>
        </w:rPr>
      </w:pPr>
      <w:r w:rsidRPr="000A053A">
        <w:rPr>
          <w:noProof/>
          <w:lang w:val="nl-NL" w:eastAsia="nl-NL"/>
        </w:rPr>
        <w:drawing>
          <wp:inline distT="0" distB="0" distL="0" distR="0" wp14:anchorId="2D8009B9" wp14:editId="2401B907">
            <wp:extent cx="5565140" cy="561975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565140" cy="5619750"/>
                    </a:xfrm>
                    <a:prstGeom prst="rect">
                      <a:avLst/>
                    </a:prstGeom>
                    <a:noFill/>
                    <a:ln>
                      <a:noFill/>
                    </a:ln>
                  </pic:spPr>
                </pic:pic>
              </a:graphicData>
            </a:graphic>
          </wp:inline>
        </w:drawing>
      </w:r>
      <w:r>
        <w:rPr>
          <w:lang w:val="nl-NL"/>
        </w:rPr>
        <w:tab/>
      </w:r>
    </w:p>
    <w:p w14:paraId="49AAD844" w14:textId="73F8E371" w:rsidR="000A053A" w:rsidRDefault="001E112A" w:rsidP="000A053A">
      <w:pPr>
        <w:tabs>
          <w:tab w:val="left" w:pos="5293"/>
        </w:tabs>
        <w:rPr>
          <w:lang w:val="nl-NL"/>
        </w:rPr>
      </w:pPr>
      <w:r>
        <w:rPr>
          <w:lang w:val="nl-NL"/>
        </w:rPr>
        <w:t>Datum meting EC: maart 2016</w:t>
      </w:r>
    </w:p>
    <w:p w14:paraId="3A3788C3" w14:textId="46552A37" w:rsidR="009A4031" w:rsidRDefault="009A4031">
      <w:pPr>
        <w:rPr>
          <w:lang w:val="nl-NL"/>
        </w:rPr>
      </w:pPr>
      <w:r>
        <w:rPr>
          <w:lang w:val="nl-NL"/>
        </w:rPr>
        <w:br w:type="page"/>
      </w:r>
      <w:r w:rsidR="00734D95" w:rsidRPr="00734D95">
        <w:rPr>
          <w:noProof/>
          <w:lang w:val="nl-NL" w:eastAsia="nl-NL"/>
        </w:rPr>
        <w:lastRenderedPageBreak/>
        <w:drawing>
          <wp:inline distT="0" distB="0" distL="0" distR="0" wp14:anchorId="07D2AF21" wp14:editId="37AC629D">
            <wp:extent cx="7618756" cy="5759450"/>
            <wp:effectExtent l="0" t="3810" r="0" b="0"/>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l="13693"/>
                    <a:stretch/>
                  </pic:blipFill>
                  <pic:spPr bwMode="auto">
                    <a:xfrm rot="16200000">
                      <a:off x="0" y="0"/>
                      <a:ext cx="7619484" cy="5760000"/>
                    </a:xfrm>
                    <a:prstGeom prst="rect">
                      <a:avLst/>
                    </a:prstGeom>
                    <a:noFill/>
                    <a:ln>
                      <a:noFill/>
                    </a:ln>
                    <a:extLst>
                      <a:ext uri="{53640926-AAD7-44D8-BBD7-CCE9431645EC}">
                        <a14:shadowObscured xmlns:a14="http://schemas.microsoft.com/office/drawing/2010/main"/>
                      </a:ext>
                    </a:extLst>
                  </pic:spPr>
                </pic:pic>
              </a:graphicData>
            </a:graphic>
          </wp:inline>
        </w:drawing>
      </w:r>
    </w:p>
    <w:p w14:paraId="5EC500EA" w14:textId="77777777" w:rsidR="00734D95" w:rsidRDefault="00734D95">
      <w:pPr>
        <w:rPr>
          <w:rFonts w:ascii="Arial" w:hAnsi="Arial" w:cs="Arial"/>
          <w:b/>
          <w:sz w:val="24"/>
        </w:rPr>
      </w:pPr>
      <w:r>
        <w:rPr>
          <w:rFonts w:ascii="Arial" w:hAnsi="Arial" w:cs="Arial"/>
          <w:b/>
          <w:sz w:val="24"/>
        </w:rPr>
        <w:br w:type="page"/>
      </w:r>
    </w:p>
    <w:p w14:paraId="5D9A4D21" w14:textId="1B066107" w:rsidR="000B49C9" w:rsidRPr="00DB5E9B" w:rsidRDefault="000B49C9" w:rsidP="000B49C9">
      <w:pPr>
        <w:rPr>
          <w:rFonts w:ascii="Arial" w:hAnsi="Arial" w:cs="Arial"/>
          <w:b/>
          <w:sz w:val="24"/>
        </w:rPr>
      </w:pPr>
      <w:r w:rsidRPr="00DB5E9B">
        <w:rPr>
          <w:rFonts w:ascii="Arial" w:hAnsi="Arial" w:cs="Arial"/>
          <w:b/>
          <w:sz w:val="24"/>
        </w:rPr>
        <w:lastRenderedPageBreak/>
        <w:t>Pos di Shon Leu</w:t>
      </w:r>
    </w:p>
    <w:p w14:paraId="038DD82A" w14:textId="77777777" w:rsidR="000B49C9" w:rsidRDefault="000B49C9" w:rsidP="000B49C9">
      <w:pPr>
        <w:rPr>
          <w:noProof/>
        </w:rPr>
      </w:pPr>
    </w:p>
    <w:p w14:paraId="73AA6952" w14:textId="453DD384" w:rsidR="000B49C9" w:rsidRDefault="000B49C9" w:rsidP="000B49C9">
      <w:pPr>
        <w:spacing w:after="160" w:line="259" w:lineRule="auto"/>
        <w:rPr>
          <w:b/>
          <w:noProof/>
        </w:rPr>
      </w:pPr>
      <w:r>
        <w:rPr>
          <w:noProof/>
          <w:lang w:val="nl-NL" w:eastAsia="nl-NL"/>
        </w:rPr>
        <w:drawing>
          <wp:anchor distT="0" distB="0" distL="114300" distR="114300" simplePos="0" relativeHeight="251788543" behindDoc="0" locked="0" layoutInCell="1" allowOverlap="1" wp14:anchorId="38F2A7F0" wp14:editId="10C732CC">
            <wp:simplePos x="0" y="0"/>
            <wp:positionH relativeFrom="column">
              <wp:posOffset>1420495</wp:posOffset>
            </wp:positionH>
            <wp:positionV relativeFrom="paragraph">
              <wp:posOffset>4876390</wp:posOffset>
            </wp:positionV>
            <wp:extent cx="4598377" cy="2800350"/>
            <wp:effectExtent l="0" t="0" r="0" b="0"/>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726_143357.jpg"/>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4598377" cy="280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val="nl-NL" w:eastAsia="nl-NL"/>
        </w:rPr>
        <w:drawing>
          <wp:anchor distT="0" distB="0" distL="114300" distR="114300" simplePos="0" relativeHeight="251789567" behindDoc="0" locked="0" layoutInCell="1" allowOverlap="1" wp14:anchorId="2BE87506" wp14:editId="1724A316">
            <wp:simplePos x="0" y="0"/>
            <wp:positionH relativeFrom="column">
              <wp:posOffset>-1954895</wp:posOffset>
            </wp:positionH>
            <wp:positionV relativeFrom="paragraph">
              <wp:posOffset>1214463</wp:posOffset>
            </wp:positionV>
            <wp:extent cx="6282148" cy="3054047"/>
            <wp:effectExtent l="0" t="5080" r="0" b="0"/>
            <wp:wrapNone/>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726_143412.jpg"/>
                    <pic:cNvPicPr/>
                  </pic:nvPicPr>
                  <pic:blipFill>
                    <a:blip r:embed="rId48" cstate="screen">
                      <a:extLst>
                        <a:ext uri="{28A0092B-C50C-407E-A947-70E740481C1C}">
                          <a14:useLocalDpi xmlns:a14="http://schemas.microsoft.com/office/drawing/2010/main"/>
                        </a:ext>
                      </a:extLst>
                    </a:blip>
                    <a:stretch>
                      <a:fillRect/>
                    </a:stretch>
                  </pic:blipFill>
                  <pic:spPr>
                    <a:xfrm rot="5400000">
                      <a:off x="0" y="0"/>
                      <a:ext cx="6285045" cy="3055455"/>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836671" behindDoc="0" locked="0" layoutInCell="1" allowOverlap="1" wp14:anchorId="055C4947" wp14:editId="5D3213F8">
            <wp:simplePos x="0" y="0"/>
            <wp:positionH relativeFrom="column">
              <wp:posOffset>1925735</wp:posOffset>
            </wp:positionH>
            <wp:positionV relativeFrom="paragraph">
              <wp:posOffset>938944</wp:posOffset>
            </wp:positionV>
            <wp:extent cx="5890715" cy="2863752"/>
            <wp:effectExtent l="8572" t="0" r="4763" b="4762"/>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726_143505.jpg"/>
                    <pic:cNvPicPr/>
                  </pic:nvPicPr>
                  <pic:blipFill>
                    <a:blip r:embed="rId49" cstate="screen">
                      <a:extLst>
                        <a:ext uri="{28A0092B-C50C-407E-A947-70E740481C1C}">
                          <a14:useLocalDpi xmlns:a14="http://schemas.microsoft.com/office/drawing/2010/main"/>
                        </a:ext>
                      </a:extLst>
                    </a:blip>
                    <a:stretch>
                      <a:fillRect/>
                    </a:stretch>
                  </pic:blipFill>
                  <pic:spPr>
                    <a:xfrm rot="5400000">
                      <a:off x="0" y="0"/>
                      <a:ext cx="5890715" cy="2863752"/>
                    </a:xfrm>
                    <a:prstGeom prst="rect">
                      <a:avLst/>
                    </a:prstGeom>
                  </pic:spPr>
                </pic:pic>
              </a:graphicData>
            </a:graphic>
            <wp14:sizeRelH relativeFrom="margin">
              <wp14:pctWidth>0</wp14:pctWidth>
            </wp14:sizeRelH>
            <wp14:sizeRelV relativeFrom="margin">
              <wp14:pctHeight>0</wp14:pctHeight>
            </wp14:sizeRelV>
          </wp:anchor>
        </w:drawing>
      </w:r>
      <w:r>
        <w:rPr>
          <w:b/>
          <w:noProof/>
        </w:rPr>
        <w:br w:type="page"/>
      </w:r>
      <w:r>
        <w:rPr>
          <w:noProof/>
          <w:lang w:val="nl-NL" w:eastAsia="nl-NL"/>
        </w:rPr>
        <w:lastRenderedPageBreak/>
        <w:drawing>
          <wp:anchor distT="0" distB="0" distL="114300" distR="114300" simplePos="0" relativeHeight="251837695" behindDoc="0" locked="0" layoutInCell="1" allowOverlap="1" wp14:anchorId="5730ED6F" wp14:editId="17DF0EC5">
            <wp:simplePos x="0" y="0"/>
            <wp:positionH relativeFrom="column">
              <wp:posOffset>163</wp:posOffset>
            </wp:positionH>
            <wp:positionV relativeFrom="paragraph">
              <wp:posOffset>2591945</wp:posOffset>
            </wp:positionV>
            <wp:extent cx="5184000" cy="2520000"/>
            <wp:effectExtent l="0" t="0" r="0" b="0"/>
            <wp:wrapNone/>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0726_143440.jpg"/>
                    <pic:cNvPicPr/>
                  </pic:nvPicPr>
                  <pic:blipFill>
                    <a:blip r:embed="rId50"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inline distT="0" distB="0" distL="0" distR="0" wp14:anchorId="59D36C9F" wp14:editId="0E231D69">
            <wp:extent cx="5184000" cy="2520000"/>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726_143446.jpg"/>
                    <pic:cNvPicPr/>
                  </pic:nvPicPr>
                  <pic:blipFill>
                    <a:blip r:embed="rId51"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inline>
        </w:drawing>
      </w:r>
    </w:p>
    <w:p w14:paraId="6B97531E" w14:textId="7DA88687" w:rsidR="000B49C9" w:rsidRDefault="000B49C9" w:rsidP="000B49C9">
      <w:pPr>
        <w:spacing w:after="160" w:line="259" w:lineRule="auto"/>
        <w:rPr>
          <w:b/>
          <w:noProof/>
        </w:rPr>
      </w:pPr>
      <w:r>
        <w:rPr>
          <w:noProof/>
          <w:lang w:val="nl-NL" w:eastAsia="nl-NL"/>
        </w:rPr>
        <w:drawing>
          <wp:anchor distT="0" distB="0" distL="114300" distR="114300" simplePos="0" relativeHeight="251838719" behindDoc="0" locked="0" layoutInCell="1" allowOverlap="1" wp14:anchorId="1AFA6975" wp14:editId="3BB9ADF9">
            <wp:simplePos x="0" y="0"/>
            <wp:positionH relativeFrom="column">
              <wp:posOffset>163</wp:posOffset>
            </wp:positionH>
            <wp:positionV relativeFrom="paragraph">
              <wp:posOffset>2533525</wp:posOffset>
            </wp:positionV>
            <wp:extent cx="5184000" cy="2520000"/>
            <wp:effectExtent l="0" t="0" r="0" b="0"/>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0726_143431.jpg"/>
                    <pic:cNvPicPr/>
                  </pic:nvPicPr>
                  <pic:blipFill>
                    <a:blip r:embed="rId52"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14:sizeRelH relativeFrom="margin">
              <wp14:pctWidth>0</wp14:pctWidth>
            </wp14:sizeRelH>
            <wp14:sizeRelV relativeFrom="margin">
              <wp14:pctHeight>0</wp14:pctHeight>
            </wp14:sizeRelV>
          </wp:anchor>
        </w:drawing>
      </w:r>
      <w:r>
        <w:rPr>
          <w:b/>
          <w:noProof/>
        </w:rPr>
        <w:br w:type="page"/>
      </w:r>
    </w:p>
    <w:p w14:paraId="275C8822" w14:textId="68A3E8F6" w:rsidR="000B49C9" w:rsidRPr="00DB5E9B" w:rsidRDefault="000B49C9" w:rsidP="00DB5E9B">
      <w:pPr>
        <w:rPr>
          <w:rFonts w:ascii="Arial" w:hAnsi="Arial" w:cs="Arial"/>
          <w:b/>
          <w:sz w:val="24"/>
        </w:rPr>
      </w:pPr>
      <w:r w:rsidRPr="00DB5E9B">
        <w:rPr>
          <w:rFonts w:ascii="Arial" w:hAnsi="Arial" w:cs="Arial"/>
          <w:b/>
          <w:noProof/>
          <w:sz w:val="24"/>
          <w:lang w:val="nl-NL" w:eastAsia="nl-NL"/>
        </w:rPr>
        <w:lastRenderedPageBreak/>
        <w:drawing>
          <wp:anchor distT="0" distB="0" distL="114300" distR="114300" simplePos="0" relativeHeight="251835647" behindDoc="0" locked="0" layoutInCell="1" allowOverlap="1" wp14:anchorId="3B77AABC" wp14:editId="23B71C0E">
            <wp:simplePos x="0" y="0"/>
            <wp:positionH relativeFrom="column">
              <wp:posOffset>-195635</wp:posOffset>
            </wp:positionH>
            <wp:positionV relativeFrom="paragraph">
              <wp:posOffset>3939995</wp:posOffset>
            </wp:positionV>
            <wp:extent cx="4289376" cy="2085266"/>
            <wp:effectExtent l="0" t="2858" r="0" b="0"/>
            <wp:wrapNone/>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726_144326.jpg"/>
                    <pic:cNvPicPr/>
                  </pic:nvPicPr>
                  <pic:blipFill>
                    <a:blip r:embed="rId53" cstate="screen">
                      <a:extLst>
                        <a:ext uri="{28A0092B-C50C-407E-A947-70E740481C1C}">
                          <a14:useLocalDpi xmlns:a14="http://schemas.microsoft.com/office/drawing/2010/main"/>
                        </a:ext>
                      </a:extLst>
                    </a:blip>
                    <a:stretch>
                      <a:fillRect/>
                    </a:stretch>
                  </pic:blipFill>
                  <pic:spPr>
                    <a:xfrm rot="5400000">
                      <a:off x="0" y="0"/>
                      <a:ext cx="4289376" cy="2085266"/>
                    </a:xfrm>
                    <a:prstGeom prst="rect">
                      <a:avLst/>
                    </a:prstGeom>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834623" behindDoc="0" locked="0" layoutInCell="1" allowOverlap="1" wp14:anchorId="6D28F158" wp14:editId="732D1F46">
            <wp:simplePos x="0" y="0"/>
            <wp:positionH relativeFrom="column">
              <wp:posOffset>1817125</wp:posOffset>
            </wp:positionH>
            <wp:positionV relativeFrom="paragraph">
              <wp:posOffset>4201403</wp:posOffset>
            </wp:positionV>
            <wp:extent cx="5566869" cy="2706316"/>
            <wp:effectExtent l="1587" t="0" r="0" b="0"/>
            <wp:wrapNone/>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726_144207.jpg"/>
                    <pic:cNvPicPr/>
                  </pic:nvPicPr>
                  <pic:blipFill>
                    <a:blip r:embed="rId54" cstate="screen">
                      <a:extLst>
                        <a:ext uri="{28A0092B-C50C-407E-A947-70E740481C1C}">
                          <a14:useLocalDpi xmlns:a14="http://schemas.microsoft.com/office/drawing/2010/main"/>
                        </a:ext>
                      </a:extLst>
                    </a:blip>
                    <a:stretch>
                      <a:fillRect/>
                    </a:stretch>
                  </pic:blipFill>
                  <pic:spPr>
                    <a:xfrm rot="5400000">
                      <a:off x="0" y="0"/>
                      <a:ext cx="5571220" cy="2708431"/>
                    </a:xfrm>
                    <a:prstGeom prst="rect">
                      <a:avLst/>
                    </a:prstGeom>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833599" behindDoc="0" locked="0" layoutInCell="1" allowOverlap="1" wp14:anchorId="1330E519" wp14:editId="55D1B3D1">
            <wp:simplePos x="0" y="0"/>
            <wp:positionH relativeFrom="column">
              <wp:posOffset>-13530</wp:posOffset>
            </wp:positionH>
            <wp:positionV relativeFrom="paragraph">
              <wp:posOffset>281891</wp:posOffset>
            </wp:positionV>
            <wp:extent cx="4937760" cy="2400300"/>
            <wp:effectExtent l="0" t="0" r="0" b="0"/>
            <wp:wrapNone/>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726_144148.jpg"/>
                    <pic:cNvPicPr/>
                  </pic:nvPicPr>
                  <pic:blipFill>
                    <a:blip r:embed="rId55" cstate="screen">
                      <a:extLst>
                        <a:ext uri="{28A0092B-C50C-407E-A947-70E740481C1C}">
                          <a14:useLocalDpi xmlns:a14="http://schemas.microsoft.com/office/drawing/2010/main"/>
                        </a:ext>
                      </a:extLst>
                    </a:blip>
                    <a:stretch>
                      <a:fillRect/>
                    </a:stretch>
                  </pic:blipFill>
                  <pic:spPr>
                    <a:xfrm>
                      <a:off x="0" y="0"/>
                      <a:ext cx="4940447" cy="2401606"/>
                    </a:xfrm>
                    <a:prstGeom prst="rect">
                      <a:avLst/>
                    </a:prstGeom>
                  </pic:spPr>
                </pic:pic>
              </a:graphicData>
            </a:graphic>
            <wp14:sizeRelH relativeFrom="margin">
              <wp14:pctWidth>0</wp14:pctWidth>
            </wp14:sizeRelH>
            <wp14:sizeRelV relativeFrom="margin">
              <wp14:pctHeight>0</wp14:pctHeight>
            </wp14:sizeRelV>
          </wp:anchor>
        </w:drawing>
      </w:r>
      <w:r w:rsidRPr="00DB5E9B">
        <w:rPr>
          <w:rFonts w:ascii="Arial" w:hAnsi="Arial" w:cs="Arial"/>
          <w:b/>
          <w:sz w:val="24"/>
        </w:rPr>
        <w:t>Pos Bentura</w:t>
      </w:r>
      <w:r w:rsidRPr="00DB5E9B">
        <w:rPr>
          <w:rFonts w:ascii="Arial" w:hAnsi="Arial" w:cs="Arial"/>
          <w:b/>
          <w:sz w:val="24"/>
        </w:rPr>
        <w:br w:type="page"/>
      </w:r>
    </w:p>
    <w:p w14:paraId="23DF38ED" w14:textId="77777777" w:rsidR="000B49C9" w:rsidRDefault="000B49C9" w:rsidP="000B49C9">
      <w:r>
        <w:rPr>
          <w:noProof/>
          <w:lang w:val="nl-NL" w:eastAsia="nl-NL"/>
        </w:rPr>
        <w:lastRenderedPageBreak/>
        <w:drawing>
          <wp:inline distT="0" distB="0" distL="0" distR="0" wp14:anchorId="68EC3A8E" wp14:editId="441571A0">
            <wp:extent cx="5184000" cy="2520000"/>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0726_144222.jpg"/>
                    <pic:cNvPicPr/>
                  </pic:nvPicPr>
                  <pic:blipFill>
                    <a:blip r:embed="rId56"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inline>
        </w:drawing>
      </w:r>
      <w:r>
        <w:rPr>
          <w:noProof/>
          <w:lang w:val="nl-NL" w:eastAsia="nl-NL"/>
        </w:rPr>
        <w:drawing>
          <wp:inline distT="0" distB="0" distL="0" distR="0" wp14:anchorId="199A2165" wp14:editId="07F90BF7">
            <wp:extent cx="5184000" cy="25200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0726_144338.jpg"/>
                    <pic:cNvPicPr/>
                  </pic:nvPicPr>
                  <pic:blipFill>
                    <a:blip r:embed="rId57"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inline>
        </w:drawing>
      </w:r>
      <w:r>
        <w:rPr>
          <w:noProof/>
          <w:lang w:val="nl-NL" w:eastAsia="nl-NL"/>
        </w:rPr>
        <w:drawing>
          <wp:inline distT="0" distB="0" distL="0" distR="0" wp14:anchorId="1D6E1B17" wp14:editId="32CE773A">
            <wp:extent cx="5184000" cy="252000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0726_144408.jpg"/>
                    <pic:cNvPicPr/>
                  </pic:nvPicPr>
                  <pic:blipFill>
                    <a:blip r:embed="rId58"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inline>
        </w:drawing>
      </w:r>
    </w:p>
    <w:p w14:paraId="459794E5" w14:textId="77777777" w:rsidR="000B49C9" w:rsidRDefault="000B49C9" w:rsidP="000B49C9">
      <w:pPr>
        <w:spacing w:after="160" w:line="259" w:lineRule="auto"/>
      </w:pPr>
      <w:r>
        <w:br w:type="page"/>
      </w:r>
    </w:p>
    <w:p w14:paraId="6337E2E4" w14:textId="0824C380" w:rsidR="000B49C9" w:rsidRPr="00DB5E9B" w:rsidRDefault="000B49C9" w:rsidP="00DB5E9B">
      <w:pPr>
        <w:rPr>
          <w:rFonts w:ascii="Arial" w:hAnsi="Arial" w:cs="Arial"/>
          <w:b/>
          <w:sz w:val="24"/>
        </w:rPr>
      </w:pPr>
      <w:r w:rsidRPr="00DB5E9B">
        <w:rPr>
          <w:rFonts w:ascii="Arial" w:hAnsi="Arial" w:cs="Arial"/>
          <w:b/>
          <w:noProof/>
          <w:sz w:val="24"/>
          <w:lang w:val="nl-NL" w:eastAsia="nl-NL"/>
        </w:rPr>
        <w:lastRenderedPageBreak/>
        <w:drawing>
          <wp:anchor distT="0" distB="0" distL="114300" distR="114300" simplePos="0" relativeHeight="251829503" behindDoc="0" locked="0" layoutInCell="1" allowOverlap="1" wp14:anchorId="64654D73" wp14:editId="34E1D8F0">
            <wp:simplePos x="0" y="0"/>
            <wp:positionH relativeFrom="column">
              <wp:posOffset>-20127</wp:posOffset>
            </wp:positionH>
            <wp:positionV relativeFrom="paragraph">
              <wp:posOffset>5425136</wp:posOffset>
            </wp:positionV>
            <wp:extent cx="5760720" cy="2800350"/>
            <wp:effectExtent l="0" t="0" r="0" b="0"/>
            <wp:wrapNone/>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0726_145220.jpg"/>
                    <pic:cNvPicPr/>
                  </pic:nvPicPr>
                  <pic:blipFill>
                    <a:blip r:embed="rId59" cstate="screen">
                      <a:extLst>
                        <a:ext uri="{28A0092B-C50C-407E-A947-70E740481C1C}">
                          <a14:useLocalDpi xmlns:a14="http://schemas.microsoft.com/office/drawing/2010/main"/>
                        </a:ext>
                      </a:extLst>
                    </a:blip>
                    <a:stretch>
                      <a:fillRect/>
                    </a:stretch>
                  </pic:blipFill>
                  <pic:spPr>
                    <a:xfrm>
                      <a:off x="0" y="0"/>
                      <a:ext cx="5760720" cy="2800350"/>
                    </a:xfrm>
                    <a:prstGeom prst="rect">
                      <a:avLst/>
                    </a:prstGeom>
                  </pic:spPr>
                </pic:pic>
              </a:graphicData>
            </a:graphic>
          </wp:anchor>
        </w:drawing>
      </w:r>
      <w:r w:rsidRPr="00DB5E9B">
        <w:rPr>
          <w:rFonts w:ascii="Arial" w:hAnsi="Arial" w:cs="Arial"/>
          <w:b/>
          <w:noProof/>
          <w:sz w:val="24"/>
          <w:lang w:val="nl-NL" w:eastAsia="nl-NL"/>
        </w:rPr>
        <w:drawing>
          <wp:anchor distT="0" distB="0" distL="114300" distR="114300" simplePos="0" relativeHeight="251827455" behindDoc="0" locked="0" layoutInCell="1" allowOverlap="1" wp14:anchorId="7D4D6CA9" wp14:editId="5E589DD4">
            <wp:simplePos x="0" y="0"/>
            <wp:positionH relativeFrom="column">
              <wp:posOffset>-1213212</wp:posOffset>
            </wp:positionH>
            <wp:positionV relativeFrom="paragraph">
              <wp:posOffset>1118793</wp:posOffset>
            </wp:positionV>
            <wp:extent cx="4989555" cy="3197457"/>
            <wp:effectExtent l="635" t="0" r="2540" b="2540"/>
            <wp:wrapNone/>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0726_145018.jpg"/>
                    <pic:cNvPicPr/>
                  </pic:nvPicPr>
                  <pic:blipFill rotWithShape="1">
                    <a:blip r:embed="rId60" cstate="screen">
                      <a:extLst>
                        <a:ext uri="{28A0092B-C50C-407E-A947-70E740481C1C}">
                          <a14:useLocalDpi xmlns:a14="http://schemas.microsoft.com/office/drawing/2010/main"/>
                        </a:ext>
                      </a:extLst>
                    </a:blip>
                    <a:srcRect/>
                    <a:stretch/>
                  </pic:blipFill>
                  <pic:spPr bwMode="auto">
                    <a:xfrm rot="5400000">
                      <a:off x="0" y="0"/>
                      <a:ext cx="4989555" cy="31974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828479" behindDoc="0" locked="0" layoutInCell="1" allowOverlap="1" wp14:anchorId="46F05204" wp14:editId="0C873E6B">
            <wp:simplePos x="0" y="0"/>
            <wp:positionH relativeFrom="column">
              <wp:posOffset>3364578</wp:posOffset>
            </wp:positionH>
            <wp:positionV relativeFrom="paragraph">
              <wp:posOffset>1086071</wp:posOffset>
            </wp:positionV>
            <wp:extent cx="2226238" cy="2973124"/>
            <wp:effectExtent l="7303" t="0" r="0" b="0"/>
            <wp:wrapNone/>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0726_145112.jpg"/>
                    <pic:cNvPicPr/>
                  </pic:nvPicPr>
                  <pic:blipFill rotWithShape="1">
                    <a:blip r:embed="rId61" cstate="screen">
                      <a:extLst>
                        <a:ext uri="{28A0092B-C50C-407E-A947-70E740481C1C}">
                          <a14:useLocalDpi xmlns:a14="http://schemas.microsoft.com/office/drawing/2010/main"/>
                        </a:ext>
                      </a:extLst>
                    </a:blip>
                    <a:srcRect/>
                    <a:stretch/>
                  </pic:blipFill>
                  <pic:spPr bwMode="auto">
                    <a:xfrm rot="5400000">
                      <a:off x="0" y="0"/>
                      <a:ext cx="2226238" cy="29731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sz w:val="24"/>
        </w:rPr>
        <w:t>Dos Pos</w:t>
      </w:r>
      <w:r w:rsidRPr="00DB5E9B">
        <w:rPr>
          <w:rFonts w:ascii="Arial" w:hAnsi="Arial" w:cs="Arial"/>
          <w:b/>
          <w:sz w:val="24"/>
        </w:rPr>
        <w:br w:type="page"/>
      </w:r>
    </w:p>
    <w:p w14:paraId="72082C87" w14:textId="359C2444" w:rsidR="000B49C9" w:rsidRDefault="000B49C9" w:rsidP="000B49C9">
      <w:r>
        <w:rPr>
          <w:noProof/>
          <w:lang w:val="nl-NL" w:eastAsia="nl-NL"/>
        </w:rPr>
        <w:lastRenderedPageBreak/>
        <w:drawing>
          <wp:anchor distT="0" distB="0" distL="114300" distR="114300" simplePos="0" relativeHeight="251830527" behindDoc="0" locked="0" layoutInCell="1" allowOverlap="1" wp14:anchorId="3B7255FB" wp14:editId="4D86CF48">
            <wp:simplePos x="0" y="0"/>
            <wp:positionH relativeFrom="column">
              <wp:posOffset>1379372</wp:posOffset>
            </wp:positionH>
            <wp:positionV relativeFrom="paragraph">
              <wp:posOffset>1484477</wp:posOffset>
            </wp:positionV>
            <wp:extent cx="5762319" cy="2800327"/>
            <wp:effectExtent l="0" t="4763" r="5398" b="5397"/>
            <wp:wrapNone/>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90726_150108.jpg"/>
                    <pic:cNvPicPr/>
                  </pic:nvPicPr>
                  <pic:blipFill rotWithShape="1">
                    <a:blip r:embed="rId62" cstate="screen">
                      <a:extLst>
                        <a:ext uri="{28A0092B-C50C-407E-A947-70E740481C1C}">
                          <a14:useLocalDpi xmlns:a14="http://schemas.microsoft.com/office/drawing/2010/main"/>
                        </a:ext>
                      </a:extLst>
                    </a:blip>
                    <a:srcRect/>
                    <a:stretch/>
                  </pic:blipFill>
                  <pic:spPr bwMode="auto">
                    <a:xfrm rot="5400000">
                      <a:off x="0" y="0"/>
                      <a:ext cx="5763292" cy="280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39743" behindDoc="0" locked="0" layoutInCell="1" allowOverlap="1" wp14:anchorId="125D082D" wp14:editId="42282164">
            <wp:simplePos x="0" y="0"/>
            <wp:positionH relativeFrom="column">
              <wp:posOffset>1</wp:posOffset>
            </wp:positionH>
            <wp:positionV relativeFrom="paragraph">
              <wp:posOffset>5847707</wp:posOffset>
            </wp:positionV>
            <wp:extent cx="4890052" cy="2377034"/>
            <wp:effectExtent l="0" t="0" r="6350" b="4445"/>
            <wp:wrapNone/>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90726_150101.jpg"/>
                    <pic:cNvPicPr/>
                  </pic:nvPicPr>
                  <pic:blipFill>
                    <a:blip r:embed="rId63" cstate="screen">
                      <a:extLst>
                        <a:ext uri="{28A0092B-C50C-407E-A947-70E740481C1C}">
                          <a14:useLocalDpi xmlns:a14="http://schemas.microsoft.com/office/drawing/2010/main"/>
                        </a:ext>
                      </a:extLst>
                    </a:blip>
                    <a:stretch>
                      <a:fillRect/>
                    </a:stretch>
                  </pic:blipFill>
                  <pic:spPr>
                    <a:xfrm>
                      <a:off x="0" y="0"/>
                      <a:ext cx="4893075" cy="2378504"/>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inline distT="0" distB="0" distL="0" distR="0" wp14:anchorId="4F9C1A91" wp14:editId="00680B8E">
            <wp:extent cx="5760000" cy="2800205"/>
            <wp:effectExtent l="0" t="6033" r="6668" b="6667"/>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90726_150052.jpg"/>
                    <pic:cNvPicPr/>
                  </pic:nvPicPr>
                  <pic:blipFill>
                    <a:blip r:embed="rId64" cstate="screen">
                      <a:extLst>
                        <a:ext uri="{28A0092B-C50C-407E-A947-70E740481C1C}">
                          <a14:useLocalDpi xmlns:a14="http://schemas.microsoft.com/office/drawing/2010/main"/>
                        </a:ext>
                      </a:extLst>
                    </a:blip>
                    <a:stretch>
                      <a:fillRect/>
                    </a:stretch>
                  </pic:blipFill>
                  <pic:spPr>
                    <a:xfrm rot="5400000">
                      <a:off x="0" y="0"/>
                      <a:ext cx="5760000" cy="2800205"/>
                    </a:xfrm>
                    <a:prstGeom prst="rect">
                      <a:avLst/>
                    </a:prstGeom>
                  </pic:spPr>
                </pic:pic>
              </a:graphicData>
            </a:graphic>
          </wp:inline>
        </w:drawing>
      </w:r>
    </w:p>
    <w:p w14:paraId="3EA11FDE" w14:textId="75BB1194" w:rsidR="000B49C9" w:rsidRDefault="000B49C9" w:rsidP="000B49C9">
      <w:pPr>
        <w:spacing w:after="160" w:line="259" w:lineRule="auto"/>
      </w:pPr>
      <w:r>
        <w:br w:type="page"/>
      </w:r>
    </w:p>
    <w:p w14:paraId="1A322FB6" w14:textId="2689B882" w:rsidR="000B49C9" w:rsidRDefault="000B49C9">
      <w:pPr>
        <w:rPr>
          <w:b/>
        </w:rPr>
      </w:pPr>
      <w:r>
        <w:rPr>
          <w:noProof/>
          <w:lang w:val="nl-NL" w:eastAsia="nl-NL"/>
        </w:rPr>
        <w:lastRenderedPageBreak/>
        <w:drawing>
          <wp:anchor distT="0" distB="0" distL="114300" distR="114300" simplePos="0" relativeHeight="251831551" behindDoc="0" locked="0" layoutInCell="1" allowOverlap="1" wp14:anchorId="07ED2F0F" wp14:editId="2D2EDF27">
            <wp:simplePos x="0" y="0"/>
            <wp:positionH relativeFrom="column">
              <wp:posOffset>1810288</wp:posOffset>
            </wp:positionH>
            <wp:positionV relativeFrom="paragraph">
              <wp:posOffset>1293453</wp:posOffset>
            </wp:positionV>
            <wp:extent cx="5319671" cy="2891790"/>
            <wp:effectExtent l="0" t="5397" r="9207" b="9208"/>
            <wp:wrapNone/>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90726_150125.jpg"/>
                    <pic:cNvPicPr/>
                  </pic:nvPicPr>
                  <pic:blipFill rotWithShape="1">
                    <a:blip r:embed="rId65" cstate="screen">
                      <a:extLst>
                        <a:ext uri="{28A0092B-C50C-407E-A947-70E740481C1C}">
                          <a14:useLocalDpi xmlns:a14="http://schemas.microsoft.com/office/drawing/2010/main"/>
                        </a:ext>
                      </a:extLst>
                    </a:blip>
                    <a:srcRect/>
                    <a:stretch/>
                  </pic:blipFill>
                  <pic:spPr bwMode="auto">
                    <a:xfrm rot="5400000">
                      <a:off x="0" y="0"/>
                      <a:ext cx="5319671"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840767" behindDoc="0" locked="0" layoutInCell="1" allowOverlap="1" wp14:anchorId="65625601" wp14:editId="63E0B2DD">
            <wp:simplePos x="0" y="0"/>
            <wp:positionH relativeFrom="column">
              <wp:posOffset>-1122156</wp:posOffset>
            </wp:positionH>
            <wp:positionV relativeFrom="paragraph">
              <wp:posOffset>1362627</wp:posOffset>
            </wp:positionV>
            <wp:extent cx="5282123" cy="2715895"/>
            <wp:effectExtent l="6667" t="0" r="1588" b="1587"/>
            <wp:wrapNone/>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0726_150115.jpg"/>
                    <pic:cNvPicPr/>
                  </pic:nvPicPr>
                  <pic:blipFill rotWithShape="1">
                    <a:blip r:embed="rId66" cstate="screen">
                      <a:extLst>
                        <a:ext uri="{28A0092B-C50C-407E-A947-70E740481C1C}">
                          <a14:useLocalDpi xmlns:a14="http://schemas.microsoft.com/office/drawing/2010/main"/>
                        </a:ext>
                      </a:extLst>
                    </a:blip>
                    <a:srcRect/>
                    <a:stretch/>
                  </pic:blipFill>
                  <pic:spPr bwMode="auto">
                    <a:xfrm rot="5400000">
                      <a:off x="0" y="0"/>
                      <a:ext cx="5282123" cy="2715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val="nl-NL" w:eastAsia="nl-NL"/>
        </w:rPr>
        <w:drawing>
          <wp:anchor distT="0" distB="0" distL="114300" distR="114300" simplePos="0" relativeHeight="251832575" behindDoc="0" locked="0" layoutInCell="1" allowOverlap="1" wp14:anchorId="146FD72B" wp14:editId="0C7816E4">
            <wp:simplePos x="0" y="0"/>
            <wp:positionH relativeFrom="column">
              <wp:posOffset>162560</wp:posOffset>
            </wp:positionH>
            <wp:positionV relativeFrom="paragraph">
              <wp:posOffset>5525107</wp:posOffset>
            </wp:positionV>
            <wp:extent cx="5760720" cy="2800350"/>
            <wp:effectExtent l="0" t="0" r="0" b="0"/>
            <wp:wrapNone/>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726_150136.jpg"/>
                    <pic:cNvPicPr/>
                  </pic:nvPicPr>
                  <pic:blipFill>
                    <a:blip r:embed="rId67" cstate="screen">
                      <a:extLst>
                        <a:ext uri="{28A0092B-C50C-407E-A947-70E740481C1C}">
                          <a14:useLocalDpi xmlns:a14="http://schemas.microsoft.com/office/drawing/2010/main"/>
                        </a:ext>
                      </a:extLst>
                    </a:blip>
                    <a:stretch>
                      <a:fillRect/>
                    </a:stretch>
                  </pic:blipFill>
                  <pic:spPr>
                    <a:xfrm>
                      <a:off x="0" y="0"/>
                      <a:ext cx="5760720" cy="2800350"/>
                    </a:xfrm>
                    <a:prstGeom prst="rect">
                      <a:avLst/>
                    </a:prstGeom>
                  </pic:spPr>
                </pic:pic>
              </a:graphicData>
            </a:graphic>
          </wp:anchor>
        </w:drawing>
      </w:r>
      <w:r>
        <w:rPr>
          <w:b/>
        </w:rPr>
        <w:br w:type="page"/>
      </w:r>
    </w:p>
    <w:p w14:paraId="465065FC" w14:textId="3A2AE223" w:rsidR="000B49C9" w:rsidRPr="00DB5E9B" w:rsidRDefault="000B49C9" w:rsidP="00DB5E9B">
      <w:pPr>
        <w:rPr>
          <w:rFonts w:ascii="Arial" w:hAnsi="Arial" w:cs="Arial"/>
          <w:b/>
          <w:sz w:val="24"/>
        </w:rPr>
      </w:pPr>
      <w:r w:rsidRPr="00DB5E9B">
        <w:rPr>
          <w:rFonts w:ascii="Arial" w:hAnsi="Arial" w:cs="Arial"/>
          <w:b/>
          <w:noProof/>
          <w:sz w:val="24"/>
          <w:lang w:val="nl-NL" w:eastAsia="nl-NL"/>
        </w:rPr>
        <w:lastRenderedPageBreak/>
        <w:drawing>
          <wp:anchor distT="0" distB="0" distL="114300" distR="114300" simplePos="0" relativeHeight="251825407" behindDoc="0" locked="0" layoutInCell="1" allowOverlap="1" wp14:anchorId="504A0287" wp14:editId="424FD57A">
            <wp:simplePos x="0" y="0"/>
            <wp:positionH relativeFrom="column">
              <wp:posOffset>478155</wp:posOffset>
            </wp:positionH>
            <wp:positionV relativeFrom="paragraph">
              <wp:posOffset>2771140</wp:posOffset>
            </wp:positionV>
            <wp:extent cx="6821170" cy="3671570"/>
            <wp:effectExtent l="0" t="6350" r="0" b="0"/>
            <wp:wrapNone/>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0726_151126.jpg"/>
                    <pic:cNvPicPr/>
                  </pic:nvPicPr>
                  <pic:blipFill rotWithShape="1">
                    <a:blip r:embed="rId68" cstate="screen">
                      <a:extLst>
                        <a:ext uri="{28A0092B-C50C-407E-A947-70E740481C1C}">
                          <a14:useLocalDpi xmlns:a14="http://schemas.microsoft.com/office/drawing/2010/main"/>
                        </a:ext>
                      </a:extLst>
                    </a:blip>
                    <a:srcRect/>
                    <a:stretch/>
                  </pic:blipFill>
                  <pic:spPr bwMode="auto">
                    <a:xfrm rot="5400000">
                      <a:off x="0" y="0"/>
                      <a:ext cx="6821170" cy="3671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5E9B">
        <w:rPr>
          <w:rFonts w:ascii="Arial" w:hAnsi="Arial" w:cs="Arial"/>
          <w:b/>
          <w:noProof/>
          <w:sz w:val="24"/>
          <w:lang w:val="nl-NL" w:eastAsia="nl-NL"/>
        </w:rPr>
        <w:drawing>
          <wp:anchor distT="0" distB="0" distL="114300" distR="114300" simplePos="0" relativeHeight="251826431" behindDoc="0" locked="0" layoutInCell="1" allowOverlap="1" wp14:anchorId="0BBD7A65" wp14:editId="7F0D3CB2">
            <wp:simplePos x="0" y="0"/>
            <wp:positionH relativeFrom="column">
              <wp:posOffset>-245673</wp:posOffset>
            </wp:positionH>
            <wp:positionV relativeFrom="paragraph">
              <wp:posOffset>593171</wp:posOffset>
            </wp:positionV>
            <wp:extent cx="3726918" cy="3240000"/>
            <wp:effectExtent l="0" t="4127" r="2857" b="2858"/>
            <wp:wrapNone/>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0726_151055.jpg"/>
                    <pic:cNvPicPr/>
                  </pic:nvPicPr>
                  <pic:blipFill rotWithShape="1">
                    <a:blip r:embed="rId69" cstate="screen">
                      <a:extLst>
                        <a:ext uri="{28A0092B-C50C-407E-A947-70E740481C1C}">
                          <a14:useLocalDpi xmlns:a14="http://schemas.microsoft.com/office/drawing/2010/main"/>
                        </a:ext>
                      </a:extLst>
                    </a:blip>
                    <a:srcRect t="-640"/>
                    <a:stretch/>
                  </pic:blipFill>
                  <pic:spPr bwMode="auto">
                    <a:xfrm rot="5400000">
                      <a:off x="0" y="0"/>
                      <a:ext cx="3726918" cy="32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sz w:val="24"/>
        </w:rPr>
        <w:t>Pos Shon Pinpina</w:t>
      </w:r>
      <w:r w:rsidRPr="00DB5E9B">
        <w:rPr>
          <w:rFonts w:ascii="Arial" w:hAnsi="Arial" w:cs="Arial"/>
          <w:b/>
          <w:sz w:val="24"/>
        </w:rPr>
        <w:br w:type="page"/>
      </w:r>
    </w:p>
    <w:p w14:paraId="15654253" w14:textId="77777777" w:rsidR="000B49C9" w:rsidRDefault="000B49C9" w:rsidP="000B49C9">
      <w:r>
        <w:rPr>
          <w:noProof/>
          <w:lang w:val="nl-NL" w:eastAsia="nl-NL"/>
        </w:rPr>
        <w:lastRenderedPageBreak/>
        <w:drawing>
          <wp:inline distT="0" distB="0" distL="0" distR="0" wp14:anchorId="39DE67DC" wp14:editId="24432BAE">
            <wp:extent cx="5760720" cy="2800350"/>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726_151142.jpg"/>
                    <pic:cNvPicPr/>
                  </pic:nvPicPr>
                  <pic:blipFill>
                    <a:blip r:embed="rId70" cstate="screen">
                      <a:extLst>
                        <a:ext uri="{28A0092B-C50C-407E-A947-70E740481C1C}">
                          <a14:useLocalDpi xmlns:a14="http://schemas.microsoft.com/office/drawing/2010/main"/>
                        </a:ext>
                      </a:extLst>
                    </a:blip>
                    <a:stretch>
                      <a:fillRect/>
                    </a:stretch>
                  </pic:blipFill>
                  <pic:spPr>
                    <a:xfrm>
                      <a:off x="0" y="0"/>
                      <a:ext cx="5760720" cy="2800350"/>
                    </a:xfrm>
                    <a:prstGeom prst="rect">
                      <a:avLst/>
                    </a:prstGeom>
                  </pic:spPr>
                </pic:pic>
              </a:graphicData>
            </a:graphic>
          </wp:inline>
        </w:drawing>
      </w:r>
      <w:r>
        <w:rPr>
          <w:noProof/>
          <w:lang w:val="nl-NL" w:eastAsia="nl-NL"/>
        </w:rPr>
        <w:drawing>
          <wp:inline distT="0" distB="0" distL="0" distR="0" wp14:anchorId="3FEF7400" wp14:editId="6041E9E8">
            <wp:extent cx="5760720" cy="2800350"/>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726_151153.jpg"/>
                    <pic:cNvPicPr/>
                  </pic:nvPicPr>
                  <pic:blipFill>
                    <a:blip r:embed="rId71" cstate="screen">
                      <a:extLst>
                        <a:ext uri="{28A0092B-C50C-407E-A947-70E740481C1C}">
                          <a14:useLocalDpi xmlns:a14="http://schemas.microsoft.com/office/drawing/2010/main"/>
                        </a:ext>
                      </a:extLst>
                    </a:blip>
                    <a:stretch>
                      <a:fillRect/>
                    </a:stretch>
                  </pic:blipFill>
                  <pic:spPr>
                    <a:xfrm>
                      <a:off x="0" y="0"/>
                      <a:ext cx="5760720" cy="2800350"/>
                    </a:xfrm>
                    <a:prstGeom prst="rect">
                      <a:avLst/>
                    </a:prstGeom>
                  </pic:spPr>
                </pic:pic>
              </a:graphicData>
            </a:graphic>
          </wp:inline>
        </w:drawing>
      </w:r>
    </w:p>
    <w:p w14:paraId="68AE3275" w14:textId="77777777" w:rsidR="000B49C9" w:rsidRDefault="000B49C9" w:rsidP="000B49C9">
      <w:pPr>
        <w:spacing w:after="160" w:line="259" w:lineRule="auto"/>
      </w:pPr>
      <w:r>
        <w:br w:type="page"/>
      </w:r>
    </w:p>
    <w:p w14:paraId="7DD29734" w14:textId="47BF7CB9" w:rsidR="000B49C9" w:rsidRPr="007B3A4C" w:rsidRDefault="00D6382F" w:rsidP="00DB5E9B">
      <w:pPr>
        <w:rPr>
          <w:rFonts w:ascii="Arial" w:hAnsi="Arial" w:cs="Arial"/>
          <w:b/>
          <w:sz w:val="24"/>
          <w:lang w:val="es-ES"/>
        </w:rPr>
      </w:pPr>
      <w:r w:rsidRPr="00DB5E9B">
        <w:rPr>
          <w:rFonts w:ascii="Arial" w:hAnsi="Arial" w:cs="Arial"/>
          <w:b/>
          <w:noProof/>
          <w:sz w:val="24"/>
          <w:lang w:val="nl-NL" w:eastAsia="nl-NL"/>
        </w:rPr>
        <w:lastRenderedPageBreak/>
        <w:drawing>
          <wp:anchor distT="0" distB="0" distL="114300" distR="114300" simplePos="0" relativeHeight="251817215" behindDoc="0" locked="0" layoutInCell="1" allowOverlap="1" wp14:anchorId="5BB7552D" wp14:editId="00C59C78">
            <wp:simplePos x="0" y="0"/>
            <wp:positionH relativeFrom="column">
              <wp:posOffset>2492799</wp:posOffset>
            </wp:positionH>
            <wp:positionV relativeFrom="paragraph">
              <wp:posOffset>2874010</wp:posOffset>
            </wp:positionV>
            <wp:extent cx="3968882" cy="1929459"/>
            <wp:effectExtent l="0" t="8890" r="3810" b="3810"/>
            <wp:wrapNone/>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90726_152733.jpg"/>
                    <pic:cNvPicPr/>
                  </pic:nvPicPr>
                  <pic:blipFill>
                    <a:blip r:embed="rId72" cstate="screen">
                      <a:extLst>
                        <a:ext uri="{28A0092B-C50C-407E-A947-70E740481C1C}">
                          <a14:useLocalDpi xmlns:a14="http://schemas.microsoft.com/office/drawing/2010/main"/>
                        </a:ext>
                      </a:extLst>
                    </a:blip>
                    <a:stretch>
                      <a:fillRect/>
                    </a:stretch>
                  </pic:blipFill>
                  <pic:spPr>
                    <a:xfrm rot="5400000">
                      <a:off x="0" y="0"/>
                      <a:ext cx="3968882" cy="1929459"/>
                    </a:xfrm>
                    <a:prstGeom prst="rect">
                      <a:avLst/>
                    </a:prstGeom>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823359" behindDoc="0" locked="0" layoutInCell="1" allowOverlap="1" wp14:anchorId="24B0D2DE" wp14:editId="182098C1">
            <wp:simplePos x="0" y="0"/>
            <wp:positionH relativeFrom="column">
              <wp:posOffset>2751666</wp:posOffset>
            </wp:positionH>
            <wp:positionV relativeFrom="paragraph">
              <wp:posOffset>-41910</wp:posOffset>
            </wp:positionV>
            <wp:extent cx="3064722" cy="1850277"/>
            <wp:effectExtent l="0" t="0" r="2540" b="0"/>
            <wp:wrapNone/>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90726_152710.jpg"/>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3064722" cy="18502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822335" behindDoc="0" locked="0" layoutInCell="1" allowOverlap="1" wp14:anchorId="55BE53EF" wp14:editId="0DB1C884">
            <wp:simplePos x="0" y="0"/>
            <wp:positionH relativeFrom="column">
              <wp:posOffset>0</wp:posOffset>
            </wp:positionH>
            <wp:positionV relativeFrom="paragraph">
              <wp:posOffset>5913755</wp:posOffset>
            </wp:positionV>
            <wp:extent cx="5037667" cy="2448866"/>
            <wp:effectExtent l="0" t="0" r="0" b="8890"/>
            <wp:wrapNone/>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90726_152641.jpg"/>
                    <pic:cNvPicPr/>
                  </pic:nvPicPr>
                  <pic:blipFill>
                    <a:blip r:embed="rId74" cstate="screen">
                      <a:extLst>
                        <a:ext uri="{28A0092B-C50C-407E-A947-70E740481C1C}">
                          <a14:useLocalDpi xmlns:a14="http://schemas.microsoft.com/office/drawing/2010/main"/>
                        </a:ext>
                      </a:extLst>
                    </a:blip>
                    <a:stretch>
                      <a:fillRect/>
                    </a:stretch>
                  </pic:blipFill>
                  <pic:spPr>
                    <a:xfrm>
                      <a:off x="0" y="0"/>
                      <a:ext cx="5037667" cy="2448866"/>
                    </a:xfrm>
                    <a:prstGeom prst="rect">
                      <a:avLst/>
                    </a:prstGeom>
                  </pic:spPr>
                </pic:pic>
              </a:graphicData>
            </a:graphic>
            <wp14:sizeRelH relativeFrom="margin">
              <wp14:pctWidth>0</wp14:pctWidth>
            </wp14:sizeRelH>
            <wp14:sizeRelV relativeFrom="margin">
              <wp14:pctHeight>0</wp14:pctHeight>
            </wp14:sizeRelV>
          </wp:anchor>
        </w:drawing>
      </w:r>
      <w:r w:rsidR="000B49C9" w:rsidRPr="00DB5E9B">
        <w:rPr>
          <w:rFonts w:ascii="Arial" w:hAnsi="Arial" w:cs="Arial"/>
          <w:b/>
          <w:noProof/>
          <w:sz w:val="24"/>
          <w:lang w:val="nl-NL" w:eastAsia="nl-NL"/>
        </w:rPr>
        <w:drawing>
          <wp:anchor distT="0" distB="0" distL="114300" distR="114300" simplePos="0" relativeHeight="251821311" behindDoc="0" locked="0" layoutInCell="1" allowOverlap="1" wp14:anchorId="78E5AB7E" wp14:editId="1DF10A6C">
            <wp:simplePos x="0" y="0"/>
            <wp:positionH relativeFrom="column">
              <wp:posOffset>0</wp:posOffset>
            </wp:positionH>
            <wp:positionV relativeFrom="paragraph">
              <wp:posOffset>253462</wp:posOffset>
            </wp:positionV>
            <wp:extent cx="3407711" cy="5289452"/>
            <wp:effectExtent l="0" t="0" r="2540" b="6985"/>
            <wp:wrapNone/>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0726_152627.jpg"/>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3407711" cy="52894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9C9" w:rsidRPr="007B3A4C">
        <w:rPr>
          <w:rFonts w:ascii="Arial" w:hAnsi="Arial" w:cs="Arial"/>
          <w:b/>
          <w:sz w:val="24"/>
          <w:lang w:val="es-ES"/>
        </w:rPr>
        <w:t>Pos Fontein</w:t>
      </w:r>
      <w:r w:rsidR="000B49C9" w:rsidRPr="007B3A4C">
        <w:rPr>
          <w:rFonts w:ascii="Arial" w:hAnsi="Arial" w:cs="Arial"/>
          <w:b/>
          <w:sz w:val="24"/>
          <w:lang w:val="es-ES"/>
        </w:rPr>
        <w:br w:type="page"/>
      </w:r>
    </w:p>
    <w:p w14:paraId="12FFAAE4" w14:textId="77777777" w:rsidR="000B49C9" w:rsidRPr="000B49C9" w:rsidRDefault="000B49C9" w:rsidP="000B49C9">
      <w:pPr>
        <w:rPr>
          <w:lang w:val="es-ES"/>
        </w:rPr>
      </w:pPr>
    </w:p>
    <w:p w14:paraId="754BB030" w14:textId="64BB952C" w:rsidR="000B49C9" w:rsidRPr="000B49C9" w:rsidRDefault="00D6382F" w:rsidP="000B49C9">
      <w:pPr>
        <w:spacing w:after="160" w:line="259" w:lineRule="auto"/>
        <w:rPr>
          <w:lang w:val="es-ES"/>
        </w:rPr>
      </w:pPr>
      <w:r>
        <w:rPr>
          <w:noProof/>
          <w:lang w:val="nl-NL" w:eastAsia="nl-NL"/>
        </w:rPr>
        <w:drawing>
          <wp:anchor distT="0" distB="0" distL="114300" distR="114300" simplePos="0" relativeHeight="251816191" behindDoc="0" locked="0" layoutInCell="1" allowOverlap="1" wp14:anchorId="432983D0" wp14:editId="43CD226B">
            <wp:simplePos x="0" y="0"/>
            <wp:positionH relativeFrom="column">
              <wp:posOffset>-1388745</wp:posOffset>
            </wp:positionH>
            <wp:positionV relativeFrom="paragraph">
              <wp:posOffset>3561504</wp:posOffset>
            </wp:positionV>
            <wp:extent cx="5924136" cy="2880000"/>
            <wp:effectExtent l="0" t="1905" r="0" b="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90726_152826.jpg"/>
                    <pic:cNvPicPr/>
                  </pic:nvPicPr>
                  <pic:blipFill>
                    <a:blip r:embed="rId76" cstate="screen">
                      <a:extLst>
                        <a:ext uri="{28A0092B-C50C-407E-A947-70E740481C1C}">
                          <a14:useLocalDpi xmlns:a14="http://schemas.microsoft.com/office/drawing/2010/main"/>
                        </a:ext>
                      </a:extLst>
                    </a:blip>
                    <a:stretch>
                      <a:fillRect/>
                    </a:stretch>
                  </pic:blipFill>
                  <pic:spPr>
                    <a:xfrm rot="5400000">
                      <a:off x="0" y="0"/>
                      <a:ext cx="5924136" cy="2880000"/>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824383" behindDoc="0" locked="0" layoutInCell="1" allowOverlap="1" wp14:anchorId="1EE52716" wp14:editId="0B56A303">
            <wp:simplePos x="0" y="0"/>
            <wp:positionH relativeFrom="column">
              <wp:posOffset>1582844</wp:posOffset>
            </wp:positionH>
            <wp:positionV relativeFrom="paragraph">
              <wp:posOffset>1147234</wp:posOffset>
            </wp:positionV>
            <wp:extent cx="5924265" cy="2880000"/>
            <wp:effectExtent l="0" t="1905" r="0" b="0"/>
            <wp:wrapNone/>
            <wp:docPr id="562"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90726_152715.jpg"/>
                    <pic:cNvPicPr/>
                  </pic:nvPicPr>
                  <pic:blipFill>
                    <a:blip r:embed="rId77" cstate="screen">
                      <a:extLst>
                        <a:ext uri="{28A0092B-C50C-407E-A947-70E740481C1C}">
                          <a14:useLocalDpi xmlns:a14="http://schemas.microsoft.com/office/drawing/2010/main"/>
                        </a:ext>
                      </a:extLst>
                    </a:blip>
                    <a:stretch>
                      <a:fillRect/>
                    </a:stretch>
                  </pic:blipFill>
                  <pic:spPr>
                    <a:xfrm rot="5400000">
                      <a:off x="0" y="0"/>
                      <a:ext cx="5924265" cy="2880000"/>
                    </a:xfrm>
                    <a:prstGeom prst="rect">
                      <a:avLst/>
                    </a:prstGeom>
                  </pic:spPr>
                </pic:pic>
              </a:graphicData>
            </a:graphic>
            <wp14:sizeRelH relativeFrom="margin">
              <wp14:pctWidth>0</wp14:pctWidth>
            </wp14:sizeRelH>
            <wp14:sizeRelV relativeFrom="margin">
              <wp14:pctHeight>0</wp14:pctHeight>
            </wp14:sizeRelV>
          </wp:anchor>
        </w:drawing>
      </w:r>
      <w:r w:rsidR="000B49C9" w:rsidRPr="000B49C9">
        <w:rPr>
          <w:lang w:val="es-ES"/>
        </w:rPr>
        <w:br w:type="page"/>
      </w:r>
    </w:p>
    <w:p w14:paraId="73B30696" w14:textId="0302784F" w:rsidR="000B49C9" w:rsidRPr="007B3A4C" w:rsidRDefault="005E3AAF" w:rsidP="000B49C9">
      <w:pPr>
        <w:rPr>
          <w:rFonts w:ascii="Arial" w:hAnsi="Arial" w:cs="Arial"/>
          <w:b/>
          <w:sz w:val="24"/>
          <w:lang w:val="es-ES"/>
        </w:rPr>
      </w:pPr>
      <w:r w:rsidRPr="00DB5E9B">
        <w:rPr>
          <w:rFonts w:ascii="Arial" w:hAnsi="Arial" w:cs="Arial"/>
          <w:b/>
          <w:noProof/>
          <w:sz w:val="24"/>
          <w:lang w:val="nl-NL" w:eastAsia="nl-NL"/>
        </w:rPr>
        <w:lastRenderedPageBreak/>
        <w:drawing>
          <wp:anchor distT="0" distB="0" distL="114300" distR="114300" simplePos="0" relativeHeight="251815167" behindDoc="0" locked="0" layoutInCell="1" allowOverlap="1" wp14:anchorId="3C0C0550" wp14:editId="763D9613">
            <wp:simplePos x="0" y="0"/>
            <wp:positionH relativeFrom="column">
              <wp:posOffset>622</wp:posOffset>
            </wp:positionH>
            <wp:positionV relativeFrom="paragraph">
              <wp:posOffset>295910</wp:posOffset>
            </wp:positionV>
            <wp:extent cx="5760720" cy="1964267"/>
            <wp:effectExtent l="0" t="0" r="0" b="0"/>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90726_154209.jpg"/>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5760720" cy="196426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B49C9" w:rsidRPr="007B3A4C">
        <w:rPr>
          <w:rFonts w:ascii="Arial" w:hAnsi="Arial" w:cs="Arial"/>
          <w:b/>
          <w:sz w:val="24"/>
          <w:lang w:val="es-ES"/>
        </w:rPr>
        <w:t>Pos Gurubu</w:t>
      </w:r>
    </w:p>
    <w:p w14:paraId="3610B116" w14:textId="06A5D46F" w:rsidR="000B49C9" w:rsidRPr="000B49C9" w:rsidRDefault="005E3AAF" w:rsidP="000B49C9">
      <w:pPr>
        <w:spacing w:after="160" w:line="259" w:lineRule="auto"/>
        <w:rPr>
          <w:lang w:val="es-ES"/>
        </w:rPr>
      </w:pPr>
      <w:r>
        <w:rPr>
          <w:noProof/>
          <w:lang w:val="nl-NL" w:eastAsia="nl-NL"/>
        </w:rPr>
        <w:drawing>
          <wp:anchor distT="0" distB="0" distL="114300" distR="114300" simplePos="0" relativeHeight="251813119" behindDoc="0" locked="0" layoutInCell="1" allowOverlap="1" wp14:anchorId="2C49DC2B" wp14:editId="33F1B0BD">
            <wp:simplePos x="0" y="0"/>
            <wp:positionH relativeFrom="column">
              <wp:posOffset>-798891</wp:posOffset>
            </wp:positionH>
            <wp:positionV relativeFrom="paragraph">
              <wp:posOffset>4435204</wp:posOffset>
            </wp:positionV>
            <wp:extent cx="4261959" cy="2686540"/>
            <wp:effectExtent l="6668" t="0" r="0" b="0"/>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90726_154235.jpg"/>
                    <pic:cNvPicPr/>
                  </pic:nvPicPr>
                  <pic:blipFill rotWithShape="1">
                    <a:blip r:embed="rId79" cstate="screen">
                      <a:extLst>
                        <a:ext uri="{28A0092B-C50C-407E-A947-70E740481C1C}">
                          <a14:useLocalDpi xmlns:a14="http://schemas.microsoft.com/office/drawing/2010/main"/>
                        </a:ext>
                      </a:extLst>
                    </a:blip>
                    <a:srcRect/>
                    <a:stretch/>
                  </pic:blipFill>
                  <pic:spPr bwMode="auto">
                    <a:xfrm rot="5400000">
                      <a:off x="0" y="0"/>
                      <a:ext cx="4261959" cy="268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818239" behindDoc="0" locked="0" layoutInCell="1" allowOverlap="1" wp14:anchorId="5BD4C8DB" wp14:editId="55D40911">
            <wp:simplePos x="0" y="0"/>
            <wp:positionH relativeFrom="column">
              <wp:posOffset>1775248</wp:posOffset>
            </wp:positionH>
            <wp:positionV relativeFrom="paragraph">
              <wp:posOffset>3387513</wp:posOffset>
            </wp:positionV>
            <wp:extent cx="5423349" cy="2636544"/>
            <wp:effectExtent l="2540" t="0" r="8890" b="889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726_154605.jpg"/>
                    <pic:cNvPicPr/>
                  </pic:nvPicPr>
                  <pic:blipFill>
                    <a:blip r:embed="rId80" cstate="screen">
                      <a:extLst>
                        <a:ext uri="{28A0092B-C50C-407E-A947-70E740481C1C}">
                          <a14:useLocalDpi xmlns:a14="http://schemas.microsoft.com/office/drawing/2010/main"/>
                        </a:ext>
                      </a:extLst>
                    </a:blip>
                    <a:stretch>
                      <a:fillRect/>
                    </a:stretch>
                  </pic:blipFill>
                  <pic:spPr>
                    <a:xfrm rot="5400000">
                      <a:off x="0" y="0"/>
                      <a:ext cx="5423349" cy="2636544"/>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814143" behindDoc="0" locked="0" layoutInCell="1" allowOverlap="1" wp14:anchorId="614B4F69" wp14:editId="22D34D5D">
            <wp:simplePos x="0" y="0"/>
            <wp:positionH relativeFrom="column">
              <wp:posOffset>-2328</wp:posOffset>
            </wp:positionH>
            <wp:positionV relativeFrom="paragraph">
              <wp:posOffset>2044488</wp:posOffset>
            </wp:positionV>
            <wp:extent cx="2673502" cy="1504315"/>
            <wp:effectExtent l="0" t="0" r="0" b="635"/>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90726_154220.jpg"/>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2673502" cy="1504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9C9" w:rsidRPr="000B49C9">
        <w:rPr>
          <w:lang w:val="es-ES"/>
        </w:rPr>
        <w:br w:type="page"/>
      </w:r>
    </w:p>
    <w:p w14:paraId="396677ED" w14:textId="77777777" w:rsidR="000B49C9" w:rsidRPr="000B49C9" w:rsidRDefault="000B49C9" w:rsidP="000B49C9">
      <w:pPr>
        <w:rPr>
          <w:lang w:val="es-ES"/>
        </w:rPr>
      </w:pPr>
    </w:p>
    <w:p w14:paraId="2B139E42" w14:textId="13D35678" w:rsidR="000B49C9" w:rsidRPr="000B49C9" w:rsidRDefault="005E3AAF" w:rsidP="000B49C9">
      <w:pPr>
        <w:spacing w:after="160" w:line="259" w:lineRule="auto"/>
        <w:rPr>
          <w:b/>
          <w:lang w:val="es-ES"/>
        </w:rPr>
      </w:pPr>
      <w:r>
        <w:rPr>
          <w:noProof/>
          <w:lang w:val="nl-NL" w:eastAsia="nl-NL"/>
        </w:rPr>
        <w:drawing>
          <wp:anchor distT="0" distB="0" distL="114300" distR="114300" simplePos="0" relativeHeight="251819263" behindDoc="0" locked="0" layoutInCell="1" allowOverlap="1" wp14:anchorId="22C78A78" wp14:editId="3593FDD6">
            <wp:simplePos x="0" y="0"/>
            <wp:positionH relativeFrom="column">
              <wp:posOffset>1527387</wp:posOffset>
            </wp:positionH>
            <wp:positionV relativeFrom="paragraph">
              <wp:posOffset>3605743</wp:posOffset>
            </wp:positionV>
            <wp:extent cx="5924136" cy="2880000"/>
            <wp:effectExtent l="0" t="1905" r="0" b="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0726_154625.jpg"/>
                    <pic:cNvPicPr/>
                  </pic:nvPicPr>
                  <pic:blipFill>
                    <a:blip r:embed="rId82" cstate="screen">
                      <a:extLst>
                        <a:ext uri="{28A0092B-C50C-407E-A947-70E740481C1C}">
                          <a14:useLocalDpi xmlns:a14="http://schemas.microsoft.com/office/drawing/2010/main"/>
                        </a:ext>
                      </a:extLst>
                    </a:blip>
                    <a:stretch>
                      <a:fillRect/>
                    </a:stretch>
                  </pic:blipFill>
                  <pic:spPr>
                    <a:xfrm rot="5400000">
                      <a:off x="0" y="0"/>
                      <a:ext cx="5924136" cy="2880000"/>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820287" behindDoc="0" locked="0" layoutInCell="1" allowOverlap="1" wp14:anchorId="1B1AF5ED" wp14:editId="2DA8E8BA">
            <wp:simplePos x="0" y="0"/>
            <wp:positionH relativeFrom="column">
              <wp:posOffset>-1535430</wp:posOffset>
            </wp:positionH>
            <wp:positionV relativeFrom="paragraph">
              <wp:posOffset>1211580</wp:posOffset>
            </wp:positionV>
            <wp:extent cx="5924265" cy="2880000"/>
            <wp:effectExtent l="0" t="1905" r="0" b="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90726_154354.jpg"/>
                    <pic:cNvPicPr/>
                  </pic:nvPicPr>
                  <pic:blipFill>
                    <a:blip r:embed="rId83" cstate="screen">
                      <a:extLst>
                        <a:ext uri="{28A0092B-C50C-407E-A947-70E740481C1C}">
                          <a14:useLocalDpi xmlns:a14="http://schemas.microsoft.com/office/drawing/2010/main"/>
                        </a:ext>
                      </a:extLst>
                    </a:blip>
                    <a:stretch>
                      <a:fillRect/>
                    </a:stretch>
                  </pic:blipFill>
                  <pic:spPr>
                    <a:xfrm rot="5400000">
                      <a:off x="0" y="0"/>
                      <a:ext cx="5924265" cy="2880000"/>
                    </a:xfrm>
                    <a:prstGeom prst="rect">
                      <a:avLst/>
                    </a:prstGeom>
                  </pic:spPr>
                </pic:pic>
              </a:graphicData>
            </a:graphic>
            <wp14:sizeRelH relativeFrom="margin">
              <wp14:pctWidth>0</wp14:pctWidth>
            </wp14:sizeRelH>
            <wp14:sizeRelV relativeFrom="margin">
              <wp14:pctHeight>0</wp14:pctHeight>
            </wp14:sizeRelV>
          </wp:anchor>
        </w:drawing>
      </w:r>
      <w:r w:rsidR="000B49C9" w:rsidRPr="000B49C9">
        <w:rPr>
          <w:b/>
          <w:lang w:val="es-ES"/>
        </w:rPr>
        <w:br w:type="page"/>
      </w:r>
    </w:p>
    <w:p w14:paraId="2AAB17AE" w14:textId="77777777" w:rsidR="000B49C9" w:rsidRPr="007B3A4C" w:rsidRDefault="000B49C9" w:rsidP="00DB5E9B">
      <w:pPr>
        <w:rPr>
          <w:rFonts w:ascii="Arial" w:hAnsi="Arial" w:cs="Arial"/>
          <w:b/>
          <w:sz w:val="24"/>
          <w:lang w:val="es-ES"/>
        </w:rPr>
      </w:pPr>
      <w:r w:rsidRPr="00DB5E9B">
        <w:rPr>
          <w:rFonts w:ascii="Arial" w:hAnsi="Arial" w:cs="Arial"/>
          <w:b/>
          <w:noProof/>
          <w:sz w:val="24"/>
          <w:lang w:val="nl-NL" w:eastAsia="nl-NL"/>
        </w:rPr>
        <w:lastRenderedPageBreak/>
        <w:drawing>
          <wp:anchor distT="0" distB="0" distL="114300" distR="114300" simplePos="0" relativeHeight="251812095" behindDoc="0" locked="0" layoutInCell="1" allowOverlap="1" wp14:anchorId="1FB67BBD" wp14:editId="4B5C490A">
            <wp:simplePos x="0" y="0"/>
            <wp:positionH relativeFrom="column">
              <wp:posOffset>4045585</wp:posOffset>
            </wp:positionH>
            <wp:positionV relativeFrom="paragraph">
              <wp:posOffset>6052185</wp:posOffset>
            </wp:positionV>
            <wp:extent cx="1856398" cy="2180492"/>
            <wp:effectExtent l="0" t="0" r="0" b="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726_155825.jpg"/>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1856398" cy="2180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811071" behindDoc="0" locked="0" layoutInCell="1" allowOverlap="1" wp14:anchorId="7579BFCC" wp14:editId="5ABFDD7C">
            <wp:simplePos x="0" y="0"/>
            <wp:positionH relativeFrom="column">
              <wp:posOffset>-2074422</wp:posOffset>
            </wp:positionH>
            <wp:positionV relativeFrom="paragraph">
              <wp:posOffset>2370478</wp:posOffset>
            </wp:positionV>
            <wp:extent cx="8063816" cy="3920198"/>
            <wp:effectExtent l="0" t="4763" r="9208" b="9207"/>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726_155649.jpg"/>
                    <pic:cNvPicPr/>
                  </pic:nvPicPr>
                  <pic:blipFill>
                    <a:blip r:embed="rId85" cstate="screen">
                      <a:extLst>
                        <a:ext uri="{28A0092B-C50C-407E-A947-70E740481C1C}">
                          <a14:useLocalDpi xmlns:a14="http://schemas.microsoft.com/office/drawing/2010/main"/>
                        </a:ext>
                      </a:extLst>
                    </a:blip>
                    <a:stretch>
                      <a:fillRect/>
                    </a:stretch>
                  </pic:blipFill>
                  <pic:spPr>
                    <a:xfrm rot="5400000">
                      <a:off x="0" y="0"/>
                      <a:ext cx="8063816" cy="3920198"/>
                    </a:xfrm>
                    <a:prstGeom prst="rect">
                      <a:avLst/>
                    </a:prstGeom>
                  </pic:spPr>
                </pic:pic>
              </a:graphicData>
            </a:graphic>
          </wp:anchor>
        </w:drawing>
      </w:r>
      <w:r w:rsidRPr="007B3A4C">
        <w:rPr>
          <w:rFonts w:ascii="Arial" w:hAnsi="Arial" w:cs="Arial"/>
          <w:b/>
          <w:sz w:val="24"/>
          <w:lang w:val="es-ES"/>
        </w:rPr>
        <w:t>Pos di Mexico</w:t>
      </w:r>
      <w:r w:rsidRPr="007B3A4C">
        <w:rPr>
          <w:rFonts w:ascii="Arial" w:hAnsi="Arial" w:cs="Arial"/>
          <w:b/>
          <w:sz w:val="24"/>
          <w:lang w:val="es-ES"/>
        </w:rPr>
        <w:br w:type="page"/>
      </w:r>
    </w:p>
    <w:p w14:paraId="00B82F8D" w14:textId="77777777" w:rsidR="000B49C9" w:rsidRDefault="000B49C9" w:rsidP="000B49C9">
      <w:r>
        <w:rPr>
          <w:noProof/>
          <w:lang w:val="nl-NL" w:eastAsia="nl-NL"/>
        </w:rPr>
        <w:lastRenderedPageBreak/>
        <w:drawing>
          <wp:inline distT="0" distB="0" distL="0" distR="0" wp14:anchorId="0DA0B8F0" wp14:editId="1CE9F95A">
            <wp:extent cx="4073144" cy="1980000"/>
            <wp:effectExtent l="0" t="0" r="3810" b="127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90726_155703.jpg"/>
                    <pic:cNvPicPr/>
                  </pic:nvPicPr>
                  <pic:blipFill>
                    <a:blip r:embed="rId86" cstate="screen">
                      <a:extLst>
                        <a:ext uri="{28A0092B-C50C-407E-A947-70E740481C1C}">
                          <a14:useLocalDpi xmlns:a14="http://schemas.microsoft.com/office/drawing/2010/main"/>
                        </a:ext>
                      </a:extLst>
                    </a:blip>
                    <a:stretch>
                      <a:fillRect/>
                    </a:stretch>
                  </pic:blipFill>
                  <pic:spPr>
                    <a:xfrm>
                      <a:off x="0" y="0"/>
                      <a:ext cx="4073144" cy="1980000"/>
                    </a:xfrm>
                    <a:prstGeom prst="rect">
                      <a:avLst/>
                    </a:prstGeom>
                  </pic:spPr>
                </pic:pic>
              </a:graphicData>
            </a:graphic>
          </wp:inline>
        </w:drawing>
      </w:r>
      <w:r>
        <w:rPr>
          <w:noProof/>
          <w:lang w:val="nl-NL" w:eastAsia="nl-NL"/>
        </w:rPr>
        <w:drawing>
          <wp:inline distT="0" distB="0" distL="0" distR="0" wp14:anchorId="59FE4F93" wp14:editId="3FB13DE1">
            <wp:extent cx="4073144" cy="1980000"/>
            <wp:effectExtent l="0" t="0" r="3810" b="127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90726_155715.jpg"/>
                    <pic:cNvPicPr/>
                  </pic:nvPicPr>
                  <pic:blipFill>
                    <a:blip r:embed="rId87" cstate="screen">
                      <a:extLst>
                        <a:ext uri="{28A0092B-C50C-407E-A947-70E740481C1C}">
                          <a14:useLocalDpi xmlns:a14="http://schemas.microsoft.com/office/drawing/2010/main"/>
                        </a:ext>
                      </a:extLst>
                    </a:blip>
                    <a:stretch>
                      <a:fillRect/>
                    </a:stretch>
                  </pic:blipFill>
                  <pic:spPr>
                    <a:xfrm>
                      <a:off x="0" y="0"/>
                      <a:ext cx="4073144" cy="1980000"/>
                    </a:xfrm>
                    <a:prstGeom prst="rect">
                      <a:avLst/>
                    </a:prstGeom>
                  </pic:spPr>
                </pic:pic>
              </a:graphicData>
            </a:graphic>
          </wp:inline>
        </w:drawing>
      </w:r>
      <w:r>
        <w:rPr>
          <w:noProof/>
          <w:lang w:val="nl-NL" w:eastAsia="nl-NL"/>
        </w:rPr>
        <w:drawing>
          <wp:inline distT="0" distB="0" distL="0" distR="0" wp14:anchorId="7D328B2F" wp14:editId="1964BAAD">
            <wp:extent cx="4073144" cy="1980000"/>
            <wp:effectExtent l="0" t="0" r="3810" b="127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90726_155741.jpg"/>
                    <pic:cNvPicPr/>
                  </pic:nvPicPr>
                  <pic:blipFill>
                    <a:blip r:embed="rId88" cstate="screen">
                      <a:extLst>
                        <a:ext uri="{28A0092B-C50C-407E-A947-70E740481C1C}">
                          <a14:useLocalDpi xmlns:a14="http://schemas.microsoft.com/office/drawing/2010/main"/>
                        </a:ext>
                      </a:extLst>
                    </a:blip>
                    <a:stretch>
                      <a:fillRect/>
                    </a:stretch>
                  </pic:blipFill>
                  <pic:spPr>
                    <a:xfrm>
                      <a:off x="0" y="0"/>
                      <a:ext cx="4073144" cy="1980000"/>
                    </a:xfrm>
                    <a:prstGeom prst="rect">
                      <a:avLst/>
                    </a:prstGeom>
                  </pic:spPr>
                </pic:pic>
              </a:graphicData>
            </a:graphic>
          </wp:inline>
        </w:drawing>
      </w:r>
      <w:r>
        <w:rPr>
          <w:noProof/>
          <w:lang w:val="nl-NL" w:eastAsia="nl-NL"/>
        </w:rPr>
        <w:drawing>
          <wp:inline distT="0" distB="0" distL="0" distR="0" wp14:anchorId="3DFEEF94" wp14:editId="6034E8EE">
            <wp:extent cx="4073144" cy="1980000"/>
            <wp:effectExtent l="0" t="0" r="3810" b="127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90726_155749.jpg"/>
                    <pic:cNvPicPr/>
                  </pic:nvPicPr>
                  <pic:blipFill>
                    <a:blip r:embed="rId89" cstate="screen">
                      <a:extLst>
                        <a:ext uri="{28A0092B-C50C-407E-A947-70E740481C1C}">
                          <a14:useLocalDpi xmlns:a14="http://schemas.microsoft.com/office/drawing/2010/main"/>
                        </a:ext>
                      </a:extLst>
                    </a:blip>
                    <a:stretch>
                      <a:fillRect/>
                    </a:stretch>
                  </pic:blipFill>
                  <pic:spPr>
                    <a:xfrm>
                      <a:off x="0" y="0"/>
                      <a:ext cx="4073144" cy="1980000"/>
                    </a:xfrm>
                    <a:prstGeom prst="rect">
                      <a:avLst/>
                    </a:prstGeom>
                  </pic:spPr>
                </pic:pic>
              </a:graphicData>
            </a:graphic>
          </wp:inline>
        </w:drawing>
      </w:r>
    </w:p>
    <w:p w14:paraId="3504F6AF" w14:textId="5A6648A7" w:rsidR="000B49C9" w:rsidRPr="007B3A4C" w:rsidRDefault="000B49C9" w:rsidP="00DB5E9B">
      <w:pPr>
        <w:rPr>
          <w:rFonts w:ascii="Arial" w:hAnsi="Arial" w:cs="Arial"/>
          <w:b/>
          <w:sz w:val="24"/>
          <w:lang w:val="es-ES"/>
        </w:rPr>
      </w:pPr>
      <w:r w:rsidRPr="000B49C9">
        <w:rPr>
          <w:lang w:val="es-ES"/>
        </w:rPr>
        <w:br w:type="page"/>
      </w:r>
      <w:r w:rsidR="00716A0F" w:rsidRPr="00DB5E9B">
        <w:rPr>
          <w:rFonts w:ascii="Arial" w:hAnsi="Arial" w:cs="Arial"/>
          <w:b/>
          <w:noProof/>
          <w:sz w:val="24"/>
          <w:lang w:val="nl-NL" w:eastAsia="nl-NL"/>
        </w:rPr>
        <w:lastRenderedPageBreak/>
        <w:drawing>
          <wp:anchor distT="0" distB="0" distL="114300" distR="114300" simplePos="0" relativeHeight="251805951" behindDoc="0" locked="0" layoutInCell="1" allowOverlap="1" wp14:anchorId="1AB4EDE7" wp14:editId="5D9D573D">
            <wp:simplePos x="0" y="0"/>
            <wp:positionH relativeFrom="column">
              <wp:posOffset>-1601576</wp:posOffset>
            </wp:positionH>
            <wp:positionV relativeFrom="paragraph">
              <wp:posOffset>1495743</wp:posOffset>
            </wp:positionV>
            <wp:extent cx="5952022" cy="3394056"/>
            <wp:effectExtent l="2858" t="0" r="0" b="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90726_160415.jpg"/>
                    <pic:cNvPicPr/>
                  </pic:nvPicPr>
                  <pic:blipFill rotWithShape="1">
                    <a:blip r:embed="rId90" cstate="screen">
                      <a:extLst>
                        <a:ext uri="{28A0092B-C50C-407E-A947-70E740481C1C}">
                          <a14:useLocalDpi xmlns:a14="http://schemas.microsoft.com/office/drawing/2010/main"/>
                        </a:ext>
                      </a:extLst>
                    </a:blip>
                    <a:srcRect/>
                    <a:stretch/>
                  </pic:blipFill>
                  <pic:spPr bwMode="auto">
                    <a:xfrm rot="5400000">
                      <a:off x="0" y="0"/>
                      <a:ext cx="5952022" cy="33940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6A0F" w:rsidRPr="00DB5E9B">
        <w:rPr>
          <w:rFonts w:ascii="Arial" w:hAnsi="Arial" w:cs="Arial"/>
          <w:b/>
          <w:noProof/>
          <w:sz w:val="24"/>
          <w:lang w:val="nl-NL" w:eastAsia="nl-NL"/>
        </w:rPr>
        <w:drawing>
          <wp:anchor distT="0" distB="0" distL="114300" distR="114300" simplePos="0" relativeHeight="251807999" behindDoc="0" locked="0" layoutInCell="1" allowOverlap="1" wp14:anchorId="5B45835B" wp14:editId="20FE1ED6">
            <wp:simplePos x="0" y="0"/>
            <wp:positionH relativeFrom="column">
              <wp:posOffset>1667192</wp:posOffset>
            </wp:positionH>
            <wp:positionV relativeFrom="paragraph">
              <wp:posOffset>4042728</wp:posOffset>
            </wp:positionV>
            <wp:extent cx="5703256" cy="2772620"/>
            <wp:effectExtent l="0" t="1587" r="0" b="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90726_160516.jpg"/>
                    <pic:cNvPicPr/>
                  </pic:nvPicPr>
                  <pic:blipFill>
                    <a:blip r:embed="rId91" cstate="screen">
                      <a:extLst>
                        <a:ext uri="{28A0092B-C50C-407E-A947-70E740481C1C}">
                          <a14:useLocalDpi xmlns:a14="http://schemas.microsoft.com/office/drawing/2010/main"/>
                        </a:ext>
                      </a:extLst>
                    </a:blip>
                    <a:stretch>
                      <a:fillRect/>
                    </a:stretch>
                  </pic:blipFill>
                  <pic:spPr>
                    <a:xfrm rot="5400000">
                      <a:off x="0" y="0"/>
                      <a:ext cx="5703256" cy="2772620"/>
                    </a:xfrm>
                    <a:prstGeom prst="rect">
                      <a:avLst/>
                    </a:prstGeom>
                  </pic:spPr>
                </pic:pic>
              </a:graphicData>
            </a:graphic>
            <wp14:sizeRelH relativeFrom="margin">
              <wp14:pctWidth>0</wp14:pctWidth>
            </wp14:sizeRelH>
            <wp14:sizeRelV relativeFrom="margin">
              <wp14:pctHeight>0</wp14:pctHeight>
            </wp14:sizeRelV>
          </wp:anchor>
        </w:drawing>
      </w:r>
      <w:r w:rsidRPr="007B3A4C">
        <w:rPr>
          <w:rFonts w:ascii="Arial" w:hAnsi="Arial" w:cs="Arial"/>
          <w:b/>
          <w:sz w:val="24"/>
          <w:lang w:val="es-ES"/>
        </w:rPr>
        <w:t>Pos Kavula</w:t>
      </w:r>
      <w:r w:rsidRPr="007B3A4C">
        <w:rPr>
          <w:rFonts w:ascii="Arial" w:hAnsi="Arial" w:cs="Arial"/>
          <w:b/>
          <w:sz w:val="24"/>
          <w:lang w:val="es-ES"/>
        </w:rPr>
        <w:br w:type="page"/>
      </w:r>
    </w:p>
    <w:p w14:paraId="1A7875D6" w14:textId="77777777" w:rsidR="000B49C9" w:rsidRPr="000B49C9" w:rsidRDefault="000B49C9" w:rsidP="000B49C9">
      <w:pPr>
        <w:spacing w:after="160" w:line="259" w:lineRule="auto"/>
        <w:rPr>
          <w:lang w:val="es-ES"/>
        </w:rPr>
      </w:pPr>
      <w:r>
        <w:rPr>
          <w:noProof/>
          <w:lang w:val="nl-NL" w:eastAsia="nl-NL"/>
        </w:rPr>
        <w:lastRenderedPageBreak/>
        <w:drawing>
          <wp:anchor distT="0" distB="0" distL="114300" distR="114300" simplePos="0" relativeHeight="251809023" behindDoc="0" locked="0" layoutInCell="1" allowOverlap="1" wp14:anchorId="5FA9F2BE" wp14:editId="28B6BB8D">
            <wp:simplePos x="0" y="0"/>
            <wp:positionH relativeFrom="column">
              <wp:posOffset>3303694</wp:posOffset>
            </wp:positionH>
            <wp:positionV relativeFrom="paragraph">
              <wp:posOffset>80857</wp:posOffset>
            </wp:positionV>
            <wp:extent cx="2686343" cy="2799951"/>
            <wp:effectExtent l="0" t="0" r="0" b="635"/>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0726_160632.jpg"/>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2686343" cy="27999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4D650E" w14:textId="77777777" w:rsidR="000B49C9" w:rsidRPr="000B49C9" w:rsidRDefault="000B49C9" w:rsidP="000B49C9">
      <w:pPr>
        <w:rPr>
          <w:lang w:val="es-ES"/>
        </w:rPr>
      </w:pPr>
    </w:p>
    <w:p w14:paraId="262A7ECD" w14:textId="3278FEDE" w:rsidR="000B49C9" w:rsidRPr="000B49C9" w:rsidRDefault="00716A0F" w:rsidP="000B49C9">
      <w:pPr>
        <w:spacing w:after="160" w:line="259" w:lineRule="auto"/>
        <w:rPr>
          <w:b/>
          <w:lang w:val="es-ES"/>
        </w:rPr>
      </w:pPr>
      <w:r>
        <w:rPr>
          <w:noProof/>
          <w:lang w:val="nl-NL" w:eastAsia="nl-NL"/>
        </w:rPr>
        <w:drawing>
          <wp:anchor distT="0" distB="0" distL="114300" distR="114300" simplePos="0" relativeHeight="251810047" behindDoc="0" locked="0" layoutInCell="1" allowOverlap="1" wp14:anchorId="3D58FD40" wp14:editId="16A6BB99">
            <wp:simplePos x="0" y="0"/>
            <wp:positionH relativeFrom="column">
              <wp:posOffset>1917464</wp:posOffset>
            </wp:positionH>
            <wp:positionV relativeFrom="paragraph">
              <wp:posOffset>3628366</wp:posOffset>
            </wp:positionV>
            <wp:extent cx="5331298" cy="2800242"/>
            <wp:effectExtent l="8255" t="0" r="0" b="0"/>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90726_160646.jpg"/>
                    <pic:cNvPicPr/>
                  </pic:nvPicPr>
                  <pic:blipFill rotWithShape="1">
                    <a:blip r:embed="rId93" cstate="screen">
                      <a:extLst>
                        <a:ext uri="{28A0092B-C50C-407E-A947-70E740481C1C}">
                          <a14:useLocalDpi xmlns:a14="http://schemas.microsoft.com/office/drawing/2010/main"/>
                        </a:ext>
                      </a:extLst>
                    </a:blip>
                    <a:srcRect/>
                    <a:stretch/>
                  </pic:blipFill>
                  <pic:spPr bwMode="auto">
                    <a:xfrm rot="5400000">
                      <a:off x="0" y="0"/>
                      <a:ext cx="5331895" cy="28005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val="nl-NL" w:eastAsia="nl-NL"/>
        </w:rPr>
        <w:drawing>
          <wp:anchor distT="0" distB="0" distL="114300" distR="114300" simplePos="0" relativeHeight="251806975" behindDoc="0" locked="0" layoutInCell="1" allowOverlap="1" wp14:anchorId="6800F1E3" wp14:editId="66D64757">
            <wp:simplePos x="0" y="0"/>
            <wp:positionH relativeFrom="column">
              <wp:posOffset>-2334048</wp:posOffset>
            </wp:positionH>
            <wp:positionV relativeFrom="paragraph">
              <wp:posOffset>1343237</wp:posOffset>
            </wp:positionV>
            <wp:extent cx="7405170" cy="3600000"/>
            <wp:effectExtent l="0" t="2540" r="3175" b="3175"/>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90726_160437.jpg"/>
                    <pic:cNvPicPr/>
                  </pic:nvPicPr>
                  <pic:blipFill>
                    <a:blip r:embed="rId94" cstate="screen">
                      <a:extLst>
                        <a:ext uri="{28A0092B-C50C-407E-A947-70E740481C1C}">
                          <a14:useLocalDpi xmlns:a14="http://schemas.microsoft.com/office/drawing/2010/main"/>
                        </a:ext>
                      </a:extLst>
                    </a:blip>
                    <a:stretch>
                      <a:fillRect/>
                    </a:stretch>
                  </pic:blipFill>
                  <pic:spPr>
                    <a:xfrm rot="5400000">
                      <a:off x="0" y="0"/>
                      <a:ext cx="7405170" cy="3600000"/>
                    </a:xfrm>
                    <a:prstGeom prst="rect">
                      <a:avLst/>
                    </a:prstGeom>
                  </pic:spPr>
                </pic:pic>
              </a:graphicData>
            </a:graphic>
            <wp14:sizeRelH relativeFrom="margin">
              <wp14:pctWidth>0</wp14:pctWidth>
            </wp14:sizeRelH>
            <wp14:sizeRelV relativeFrom="margin">
              <wp14:pctHeight>0</wp14:pctHeight>
            </wp14:sizeRelV>
          </wp:anchor>
        </w:drawing>
      </w:r>
      <w:r w:rsidR="000B49C9" w:rsidRPr="000B49C9">
        <w:rPr>
          <w:b/>
          <w:lang w:val="es-ES"/>
        </w:rPr>
        <w:br w:type="page"/>
      </w:r>
    </w:p>
    <w:p w14:paraId="474F3CDA" w14:textId="77777777" w:rsidR="000B49C9" w:rsidRPr="007B3A4C" w:rsidRDefault="000B49C9" w:rsidP="000B49C9">
      <w:pPr>
        <w:rPr>
          <w:rFonts w:ascii="Arial" w:hAnsi="Arial" w:cs="Arial"/>
          <w:b/>
          <w:sz w:val="24"/>
          <w:lang w:val="es-ES"/>
        </w:rPr>
      </w:pPr>
      <w:r w:rsidRPr="007B3A4C">
        <w:rPr>
          <w:rFonts w:ascii="Arial" w:hAnsi="Arial" w:cs="Arial"/>
          <w:b/>
          <w:sz w:val="24"/>
          <w:lang w:val="es-ES"/>
        </w:rPr>
        <w:lastRenderedPageBreak/>
        <w:t>Pos Flor de Cuba</w:t>
      </w:r>
    </w:p>
    <w:p w14:paraId="45DE4622" w14:textId="67ABE25D" w:rsidR="000B49C9" w:rsidRPr="000B49C9" w:rsidRDefault="006F1BF5" w:rsidP="000B49C9">
      <w:pPr>
        <w:spacing w:after="160" w:line="259" w:lineRule="auto"/>
        <w:rPr>
          <w:lang w:val="es-ES"/>
        </w:rPr>
      </w:pPr>
      <w:r w:rsidRPr="00F06FC4">
        <w:rPr>
          <w:b/>
          <w:noProof/>
          <w:lang w:val="nl-NL" w:eastAsia="nl-NL"/>
        </w:rPr>
        <w:drawing>
          <wp:anchor distT="0" distB="0" distL="114300" distR="114300" simplePos="0" relativeHeight="251804927" behindDoc="0" locked="0" layoutInCell="1" allowOverlap="1" wp14:anchorId="1CE7FC8A" wp14:editId="69DE385A">
            <wp:simplePos x="0" y="0"/>
            <wp:positionH relativeFrom="column">
              <wp:posOffset>1464732</wp:posOffset>
            </wp:positionH>
            <wp:positionV relativeFrom="paragraph">
              <wp:posOffset>5450331</wp:posOffset>
            </wp:positionV>
            <wp:extent cx="4676987" cy="2529926"/>
            <wp:effectExtent l="0" t="0" r="9525" b="381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90726_161728.jpg"/>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4686156" cy="25348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803903" behindDoc="0" locked="0" layoutInCell="1" allowOverlap="1" wp14:anchorId="69DA9D4D" wp14:editId="4817EA5E">
            <wp:simplePos x="0" y="0"/>
            <wp:positionH relativeFrom="column">
              <wp:posOffset>-1804881</wp:posOffset>
            </wp:positionH>
            <wp:positionV relativeFrom="paragraph">
              <wp:posOffset>1505163</wp:posOffset>
            </wp:positionV>
            <wp:extent cx="6195060" cy="3011170"/>
            <wp:effectExtent l="0" t="8255" r="6985" b="6985"/>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90726_161738.jpg"/>
                    <pic:cNvPicPr/>
                  </pic:nvPicPr>
                  <pic:blipFill>
                    <a:blip r:embed="rId96" cstate="screen">
                      <a:extLst>
                        <a:ext uri="{28A0092B-C50C-407E-A947-70E740481C1C}">
                          <a14:useLocalDpi xmlns:a14="http://schemas.microsoft.com/office/drawing/2010/main"/>
                        </a:ext>
                      </a:extLst>
                    </a:blip>
                    <a:stretch>
                      <a:fillRect/>
                    </a:stretch>
                  </pic:blipFill>
                  <pic:spPr>
                    <a:xfrm rot="5400000">
                      <a:off x="0" y="0"/>
                      <a:ext cx="6195060" cy="3011170"/>
                    </a:xfrm>
                    <a:prstGeom prst="rect">
                      <a:avLst/>
                    </a:prstGeom>
                  </pic:spPr>
                </pic:pic>
              </a:graphicData>
            </a:graphic>
          </wp:anchor>
        </w:drawing>
      </w:r>
      <w:r w:rsidR="000B49C9" w:rsidRPr="000B49C9">
        <w:rPr>
          <w:lang w:val="es-ES"/>
        </w:rPr>
        <w:br w:type="page"/>
      </w:r>
    </w:p>
    <w:p w14:paraId="7B355AB8" w14:textId="77777777" w:rsidR="000B49C9" w:rsidRDefault="000B49C9" w:rsidP="000B49C9">
      <w:r>
        <w:rPr>
          <w:noProof/>
          <w:lang w:val="nl-NL" w:eastAsia="nl-NL"/>
        </w:rPr>
        <w:lastRenderedPageBreak/>
        <w:drawing>
          <wp:inline distT="0" distB="0" distL="0" distR="0" wp14:anchorId="3B9247D5" wp14:editId="55A43448">
            <wp:extent cx="5184000" cy="252000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90726_161818.jpg"/>
                    <pic:cNvPicPr/>
                  </pic:nvPicPr>
                  <pic:blipFill>
                    <a:blip r:embed="rId97"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inline>
        </w:drawing>
      </w:r>
      <w:r>
        <w:rPr>
          <w:noProof/>
          <w:lang w:val="nl-NL" w:eastAsia="nl-NL"/>
        </w:rPr>
        <w:drawing>
          <wp:inline distT="0" distB="0" distL="0" distR="0" wp14:anchorId="5C96A01F" wp14:editId="3BC476DC">
            <wp:extent cx="5184000" cy="252000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90726_161826.jpg"/>
                    <pic:cNvPicPr/>
                  </pic:nvPicPr>
                  <pic:blipFill>
                    <a:blip r:embed="rId98"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inline>
        </w:drawing>
      </w:r>
      <w:r>
        <w:rPr>
          <w:noProof/>
          <w:lang w:val="nl-NL" w:eastAsia="nl-NL"/>
        </w:rPr>
        <w:drawing>
          <wp:inline distT="0" distB="0" distL="0" distR="0" wp14:anchorId="51922422" wp14:editId="467F0830">
            <wp:extent cx="5184000" cy="252000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90726_161855.jpg"/>
                    <pic:cNvPicPr/>
                  </pic:nvPicPr>
                  <pic:blipFill>
                    <a:blip r:embed="rId99" cstate="screen">
                      <a:extLst>
                        <a:ext uri="{28A0092B-C50C-407E-A947-70E740481C1C}">
                          <a14:useLocalDpi xmlns:a14="http://schemas.microsoft.com/office/drawing/2010/main"/>
                        </a:ext>
                      </a:extLst>
                    </a:blip>
                    <a:stretch>
                      <a:fillRect/>
                    </a:stretch>
                  </pic:blipFill>
                  <pic:spPr>
                    <a:xfrm>
                      <a:off x="0" y="0"/>
                      <a:ext cx="5184000" cy="2520000"/>
                    </a:xfrm>
                    <a:prstGeom prst="rect">
                      <a:avLst/>
                    </a:prstGeom>
                  </pic:spPr>
                </pic:pic>
              </a:graphicData>
            </a:graphic>
          </wp:inline>
        </w:drawing>
      </w:r>
    </w:p>
    <w:p w14:paraId="48E632EA" w14:textId="77777777" w:rsidR="000B49C9" w:rsidRDefault="000B49C9" w:rsidP="000B49C9">
      <w:pPr>
        <w:spacing w:after="160" w:line="259" w:lineRule="auto"/>
        <w:rPr>
          <w:b/>
          <w:lang w:val="es-ES"/>
        </w:rPr>
      </w:pPr>
      <w:r>
        <w:rPr>
          <w:b/>
          <w:lang w:val="es-ES"/>
        </w:rPr>
        <w:br w:type="page"/>
      </w:r>
    </w:p>
    <w:p w14:paraId="423C0E67" w14:textId="35D2F7A2" w:rsidR="000B49C9" w:rsidRPr="007B3A4C" w:rsidRDefault="006F1BF5" w:rsidP="00DB5E9B">
      <w:pPr>
        <w:rPr>
          <w:rFonts w:ascii="Arial" w:hAnsi="Arial" w:cs="Arial"/>
          <w:b/>
          <w:sz w:val="24"/>
          <w:lang w:val="es-ES"/>
        </w:rPr>
      </w:pPr>
      <w:r w:rsidRPr="00DB5E9B">
        <w:rPr>
          <w:rFonts w:ascii="Arial" w:hAnsi="Arial" w:cs="Arial"/>
          <w:b/>
          <w:noProof/>
          <w:sz w:val="24"/>
          <w:lang w:val="nl-NL" w:eastAsia="nl-NL"/>
        </w:rPr>
        <w:lastRenderedPageBreak/>
        <w:drawing>
          <wp:anchor distT="0" distB="0" distL="114300" distR="114300" simplePos="0" relativeHeight="251799807" behindDoc="0" locked="0" layoutInCell="1" allowOverlap="1" wp14:anchorId="643585E9" wp14:editId="4D7B807D">
            <wp:simplePos x="0" y="0"/>
            <wp:positionH relativeFrom="column">
              <wp:posOffset>-1321464</wp:posOffset>
            </wp:positionH>
            <wp:positionV relativeFrom="paragraph">
              <wp:posOffset>1397665</wp:posOffset>
            </wp:positionV>
            <wp:extent cx="5233075" cy="2995202"/>
            <wp:effectExtent l="0" t="4762" r="952" b="953"/>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0726_162442.jpg"/>
                    <pic:cNvPicPr/>
                  </pic:nvPicPr>
                  <pic:blipFill rotWithShape="1">
                    <a:blip r:embed="rId100" cstate="screen">
                      <a:extLst>
                        <a:ext uri="{28A0092B-C50C-407E-A947-70E740481C1C}">
                          <a14:useLocalDpi xmlns:a14="http://schemas.microsoft.com/office/drawing/2010/main"/>
                        </a:ext>
                      </a:extLst>
                    </a:blip>
                    <a:srcRect/>
                    <a:stretch/>
                  </pic:blipFill>
                  <pic:spPr bwMode="auto">
                    <a:xfrm rot="5400000">
                      <a:off x="0" y="0"/>
                      <a:ext cx="5236996" cy="29974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800831" behindDoc="1" locked="0" layoutInCell="1" allowOverlap="1" wp14:anchorId="6544E994" wp14:editId="7972E1FB">
            <wp:simplePos x="0" y="0"/>
            <wp:positionH relativeFrom="column">
              <wp:posOffset>592697</wp:posOffset>
            </wp:positionH>
            <wp:positionV relativeFrom="paragraph">
              <wp:posOffset>2782147</wp:posOffset>
            </wp:positionV>
            <wp:extent cx="6779358" cy="4323080"/>
            <wp:effectExtent l="8890" t="0" r="0" b="0"/>
            <wp:wrapNone/>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90726_162403.jpg"/>
                    <pic:cNvPicPr/>
                  </pic:nvPicPr>
                  <pic:blipFill rotWithShape="1">
                    <a:blip r:embed="rId101" cstate="screen">
                      <a:extLst>
                        <a:ext uri="{28A0092B-C50C-407E-A947-70E740481C1C}">
                          <a14:useLocalDpi xmlns:a14="http://schemas.microsoft.com/office/drawing/2010/main"/>
                        </a:ext>
                      </a:extLst>
                    </a:blip>
                    <a:srcRect/>
                    <a:stretch/>
                  </pic:blipFill>
                  <pic:spPr bwMode="auto">
                    <a:xfrm rot="5400000">
                      <a:off x="0" y="0"/>
                      <a:ext cx="6779358" cy="432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0B49C9" w:rsidRPr="007B3A4C">
        <w:rPr>
          <w:rFonts w:ascii="Arial" w:hAnsi="Arial" w:cs="Arial"/>
          <w:b/>
          <w:sz w:val="24"/>
          <w:lang w:val="es-ES"/>
        </w:rPr>
        <w:t>Pos Bara di Karta</w:t>
      </w:r>
      <w:r w:rsidR="000B49C9" w:rsidRPr="007B3A4C">
        <w:rPr>
          <w:rFonts w:ascii="Arial" w:hAnsi="Arial" w:cs="Arial"/>
          <w:b/>
          <w:sz w:val="24"/>
          <w:lang w:val="es-ES"/>
        </w:rPr>
        <w:br w:type="page"/>
      </w:r>
    </w:p>
    <w:p w14:paraId="150165A1" w14:textId="3F524F06" w:rsidR="000B49C9" w:rsidRPr="001D1FD1" w:rsidRDefault="006F1BF5" w:rsidP="000B49C9">
      <w:pPr>
        <w:spacing w:after="160" w:line="259" w:lineRule="auto"/>
        <w:rPr>
          <w:lang w:val="es-ES"/>
        </w:rPr>
      </w:pPr>
      <w:r>
        <w:rPr>
          <w:noProof/>
          <w:lang w:val="nl-NL" w:eastAsia="nl-NL"/>
        </w:rPr>
        <w:lastRenderedPageBreak/>
        <w:drawing>
          <wp:anchor distT="0" distB="0" distL="114300" distR="114300" simplePos="0" relativeHeight="251801855" behindDoc="0" locked="0" layoutInCell="1" allowOverlap="1" wp14:anchorId="3128C302" wp14:editId="507B94F7">
            <wp:simplePos x="0" y="0"/>
            <wp:positionH relativeFrom="column">
              <wp:posOffset>-642785</wp:posOffset>
            </wp:positionH>
            <wp:positionV relativeFrom="paragraph">
              <wp:posOffset>788142</wp:posOffset>
            </wp:positionV>
            <wp:extent cx="5350163" cy="3962997"/>
            <wp:effectExtent l="7938" t="0" r="0" b="0"/>
            <wp:wrapNone/>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90726_162424.jpg"/>
                    <pic:cNvPicPr/>
                  </pic:nvPicPr>
                  <pic:blipFill rotWithShape="1">
                    <a:blip r:embed="rId102" cstate="screen">
                      <a:extLst>
                        <a:ext uri="{28A0092B-C50C-407E-A947-70E740481C1C}">
                          <a14:useLocalDpi xmlns:a14="http://schemas.microsoft.com/office/drawing/2010/main"/>
                        </a:ext>
                      </a:extLst>
                    </a:blip>
                    <a:srcRect/>
                    <a:stretch/>
                  </pic:blipFill>
                  <pic:spPr bwMode="auto">
                    <a:xfrm rot="5400000">
                      <a:off x="0" y="0"/>
                      <a:ext cx="5350163" cy="39629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02879" behindDoc="0" locked="0" layoutInCell="1" allowOverlap="1" wp14:anchorId="0054B5E0" wp14:editId="53AE5E7D">
            <wp:simplePos x="0" y="0"/>
            <wp:positionH relativeFrom="column">
              <wp:posOffset>51435</wp:posOffset>
            </wp:positionH>
            <wp:positionV relativeFrom="paragraph">
              <wp:posOffset>5518785</wp:posOffset>
            </wp:positionV>
            <wp:extent cx="5760720" cy="2800350"/>
            <wp:effectExtent l="0" t="0" r="0" b="0"/>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90726_162418.jpg"/>
                    <pic:cNvPicPr/>
                  </pic:nvPicPr>
                  <pic:blipFill>
                    <a:blip r:embed="rId103" cstate="screen">
                      <a:extLst>
                        <a:ext uri="{28A0092B-C50C-407E-A947-70E740481C1C}">
                          <a14:useLocalDpi xmlns:a14="http://schemas.microsoft.com/office/drawing/2010/main"/>
                        </a:ext>
                      </a:extLst>
                    </a:blip>
                    <a:stretch>
                      <a:fillRect/>
                    </a:stretch>
                  </pic:blipFill>
                  <pic:spPr>
                    <a:xfrm>
                      <a:off x="0" y="0"/>
                      <a:ext cx="5760720" cy="2800350"/>
                    </a:xfrm>
                    <a:prstGeom prst="rect">
                      <a:avLst/>
                    </a:prstGeom>
                  </pic:spPr>
                </pic:pic>
              </a:graphicData>
            </a:graphic>
          </wp:anchor>
        </w:drawing>
      </w:r>
      <w:r w:rsidR="000B49C9" w:rsidRPr="001D1FD1">
        <w:rPr>
          <w:lang w:val="es-ES"/>
        </w:rPr>
        <w:br w:type="page"/>
      </w:r>
    </w:p>
    <w:p w14:paraId="71A48DA7" w14:textId="2B0CB2F3" w:rsidR="000B49C9" w:rsidRPr="001D1FD1" w:rsidRDefault="006F1BF5" w:rsidP="00DB5E9B">
      <w:pPr>
        <w:rPr>
          <w:b/>
          <w:lang w:val="es-ES"/>
        </w:rPr>
      </w:pPr>
      <w:r w:rsidRPr="00DB5E9B">
        <w:rPr>
          <w:rFonts w:ascii="Arial" w:hAnsi="Arial" w:cs="Arial"/>
          <w:b/>
          <w:noProof/>
          <w:sz w:val="24"/>
          <w:lang w:val="nl-NL" w:eastAsia="nl-NL"/>
        </w:rPr>
        <w:lastRenderedPageBreak/>
        <w:drawing>
          <wp:anchor distT="0" distB="0" distL="114300" distR="114300" simplePos="0" relativeHeight="251796735" behindDoc="0" locked="0" layoutInCell="1" allowOverlap="1" wp14:anchorId="0CB9E110" wp14:editId="0D849731">
            <wp:simplePos x="0" y="0"/>
            <wp:positionH relativeFrom="column">
              <wp:posOffset>2504605</wp:posOffset>
            </wp:positionH>
            <wp:positionV relativeFrom="paragraph">
              <wp:posOffset>2111481</wp:posOffset>
            </wp:positionV>
            <wp:extent cx="4518175" cy="2766355"/>
            <wp:effectExtent l="0" t="317" r="0" b="0"/>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90726_163247.jpg"/>
                    <pic:cNvPicPr/>
                  </pic:nvPicPr>
                  <pic:blipFill rotWithShape="1">
                    <a:blip r:embed="rId104" cstate="screen">
                      <a:extLst>
                        <a:ext uri="{28A0092B-C50C-407E-A947-70E740481C1C}">
                          <a14:useLocalDpi xmlns:a14="http://schemas.microsoft.com/office/drawing/2010/main"/>
                        </a:ext>
                      </a:extLst>
                    </a:blip>
                    <a:srcRect/>
                    <a:stretch/>
                  </pic:blipFill>
                  <pic:spPr bwMode="auto">
                    <a:xfrm rot="5400000">
                      <a:off x="0" y="0"/>
                      <a:ext cx="4518175" cy="2766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798783" behindDoc="0" locked="0" layoutInCell="1" allowOverlap="1" wp14:anchorId="470D92E6" wp14:editId="568E458E">
            <wp:simplePos x="0" y="0"/>
            <wp:positionH relativeFrom="column">
              <wp:posOffset>-1174219</wp:posOffset>
            </wp:positionH>
            <wp:positionV relativeFrom="paragraph">
              <wp:posOffset>1309686</wp:posOffset>
            </wp:positionV>
            <wp:extent cx="5512623" cy="3389014"/>
            <wp:effectExtent l="0" t="5080" r="6985" b="6985"/>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0726_163230.jpg"/>
                    <pic:cNvPicPr/>
                  </pic:nvPicPr>
                  <pic:blipFill rotWithShape="1">
                    <a:blip r:embed="rId105" cstate="screen">
                      <a:extLst>
                        <a:ext uri="{28A0092B-C50C-407E-A947-70E740481C1C}">
                          <a14:useLocalDpi xmlns:a14="http://schemas.microsoft.com/office/drawing/2010/main"/>
                        </a:ext>
                      </a:extLst>
                    </a:blip>
                    <a:srcRect/>
                    <a:stretch/>
                  </pic:blipFill>
                  <pic:spPr bwMode="auto">
                    <a:xfrm rot="5400000">
                      <a:off x="0" y="0"/>
                      <a:ext cx="5515529" cy="33908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797759" behindDoc="0" locked="0" layoutInCell="1" allowOverlap="1" wp14:anchorId="3BCFD9DE" wp14:editId="2139D5EB">
            <wp:simplePos x="0" y="0"/>
            <wp:positionH relativeFrom="column">
              <wp:posOffset>872490</wp:posOffset>
            </wp:positionH>
            <wp:positionV relativeFrom="paragraph">
              <wp:posOffset>5865072</wp:posOffset>
            </wp:positionV>
            <wp:extent cx="5099539" cy="2478943"/>
            <wp:effectExtent l="0" t="0" r="635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90726_163242.jpg"/>
                    <pic:cNvPicPr/>
                  </pic:nvPicPr>
                  <pic:blipFill>
                    <a:blip r:embed="rId106" cstate="screen">
                      <a:extLst>
                        <a:ext uri="{28A0092B-C50C-407E-A947-70E740481C1C}">
                          <a14:useLocalDpi xmlns:a14="http://schemas.microsoft.com/office/drawing/2010/main"/>
                        </a:ext>
                      </a:extLst>
                    </a:blip>
                    <a:stretch>
                      <a:fillRect/>
                    </a:stretch>
                  </pic:blipFill>
                  <pic:spPr>
                    <a:xfrm>
                      <a:off x="0" y="0"/>
                      <a:ext cx="5099539" cy="2478943"/>
                    </a:xfrm>
                    <a:prstGeom prst="rect">
                      <a:avLst/>
                    </a:prstGeom>
                  </pic:spPr>
                </pic:pic>
              </a:graphicData>
            </a:graphic>
            <wp14:sizeRelH relativeFrom="margin">
              <wp14:pctWidth>0</wp14:pctWidth>
            </wp14:sizeRelH>
            <wp14:sizeRelV relativeFrom="margin">
              <wp14:pctHeight>0</wp14:pctHeight>
            </wp14:sizeRelV>
          </wp:anchor>
        </w:drawing>
      </w:r>
      <w:r w:rsidR="000B49C9" w:rsidRPr="007B3A4C">
        <w:rPr>
          <w:rFonts w:ascii="Arial" w:hAnsi="Arial" w:cs="Arial"/>
          <w:b/>
          <w:sz w:val="24"/>
          <w:lang w:val="es-ES"/>
        </w:rPr>
        <w:t>Pos Punta Blanku</w:t>
      </w:r>
      <w:r w:rsidR="000B49C9" w:rsidRPr="007B3A4C">
        <w:rPr>
          <w:rFonts w:ascii="Arial" w:hAnsi="Arial" w:cs="Arial"/>
          <w:b/>
          <w:sz w:val="24"/>
          <w:lang w:val="es-ES"/>
        </w:rPr>
        <w:br w:type="page"/>
      </w:r>
      <w:r w:rsidR="000B49C9">
        <w:rPr>
          <w:noProof/>
          <w:lang w:val="nl-NL" w:eastAsia="nl-NL"/>
        </w:rPr>
        <w:lastRenderedPageBreak/>
        <w:drawing>
          <wp:anchor distT="0" distB="0" distL="114300" distR="114300" simplePos="0" relativeHeight="251793663" behindDoc="0" locked="0" layoutInCell="1" allowOverlap="1" wp14:anchorId="21E3694B" wp14:editId="57F23551">
            <wp:simplePos x="0" y="0"/>
            <wp:positionH relativeFrom="column">
              <wp:posOffset>42545</wp:posOffset>
            </wp:positionH>
            <wp:positionV relativeFrom="paragraph">
              <wp:posOffset>5486400</wp:posOffset>
            </wp:positionV>
            <wp:extent cx="5760720" cy="2800350"/>
            <wp:effectExtent l="0" t="0" r="0" b="0"/>
            <wp:wrapNone/>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90726_163334.jpg"/>
                    <pic:cNvPicPr/>
                  </pic:nvPicPr>
                  <pic:blipFill>
                    <a:blip r:embed="rId107" cstate="screen">
                      <a:extLst>
                        <a:ext uri="{28A0092B-C50C-407E-A947-70E740481C1C}">
                          <a14:useLocalDpi xmlns:a14="http://schemas.microsoft.com/office/drawing/2010/main"/>
                        </a:ext>
                      </a:extLst>
                    </a:blip>
                    <a:stretch>
                      <a:fillRect/>
                    </a:stretch>
                  </pic:blipFill>
                  <pic:spPr>
                    <a:xfrm>
                      <a:off x="0" y="0"/>
                      <a:ext cx="5760720" cy="2800350"/>
                    </a:xfrm>
                    <a:prstGeom prst="rect">
                      <a:avLst/>
                    </a:prstGeom>
                  </pic:spPr>
                </pic:pic>
              </a:graphicData>
            </a:graphic>
          </wp:anchor>
        </w:drawing>
      </w:r>
      <w:r w:rsidR="000B49C9">
        <w:rPr>
          <w:noProof/>
          <w:lang w:val="nl-NL" w:eastAsia="nl-NL"/>
        </w:rPr>
        <w:drawing>
          <wp:anchor distT="0" distB="0" distL="114300" distR="114300" simplePos="0" relativeHeight="251795711" behindDoc="0" locked="0" layoutInCell="1" allowOverlap="1" wp14:anchorId="5B0843C9" wp14:editId="671D6A3B">
            <wp:simplePos x="0" y="0"/>
            <wp:positionH relativeFrom="column">
              <wp:posOffset>-1326801</wp:posOffset>
            </wp:positionH>
            <wp:positionV relativeFrom="paragraph">
              <wp:posOffset>1365885</wp:posOffset>
            </wp:positionV>
            <wp:extent cx="5356091" cy="2603847"/>
            <wp:effectExtent l="4445" t="0" r="1905" b="1905"/>
            <wp:wrapNone/>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90726_163322.jpg"/>
                    <pic:cNvPicPr/>
                  </pic:nvPicPr>
                  <pic:blipFill>
                    <a:blip r:embed="rId108" cstate="screen">
                      <a:extLst>
                        <a:ext uri="{28A0092B-C50C-407E-A947-70E740481C1C}">
                          <a14:useLocalDpi xmlns:a14="http://schemas.microsoft.com/office/drawing/2010/main"/>
                        </a:ext>
                      </a:extLst>
                    </a:blip>
                    <a:stretch>
                      <a:fillRect/>
                    </a:stretch>
                  </pic:blipFill>
                  <pic:spPr>
                    <a:xfrm rot="5400000">
                      <a:off x="0" y="0"/>
                      <a:ext cx="5356091" cy="2603847"/>
                    </a:xfrm>
                    <a:prstGeom prst="rect">
                      <a:avLst/>
                    </a:prstGeom>
                  </pic:spPr>
                </pic:pic>
              </a:graphicData>
            </a:graphic>
            <wp14:sizeRelH relativeFrom="margin">
              <wp14:pctWidth>0</wp14:pctWidth>
            </wp14:sizeRelH>
            <wp14:sizeRelV relativeFrom="margin">
              <wp14:pctHeight>0</wp14:pctHeight>
            </wp14:sizeRelV>
          </wp:anchor>
        </w:drawing>
      </w:r>
      <w:r w:rsidR="000B49C9" w:rsidRPr="001D1FD1">
        <w:rPr>
          <w:b/>
          <w:lang w:val="es-ES"/>
        </w:rPr>
        <w:br w:type="page"/>
      </w:r>
    </w:p>
    <w:p w14:paraId="50DB3A66" w14:textId="71C8BEC0" w:rsidR="000B49C9" w:rsidRPr="007B3A4C" w:rsidRDefault="000B49C9" w:rsidP="00DB5E9B">
      <w:pPr>
        <w:rPr>
          <w:rFonts w:ascii="Arial" w:hAnsi="Arial" w:cs="Arial"/>
          <w:b/>
          <w:sz w:val="24"/>
          <w:lang w:val="es-ES"/>
        </w:rPr>
      </w:pPr>
      <w:r w:rsidRPr="00DB5E9B">
        <w:rPr>
          <w:rFonts w:ascii="Arial" w:hAnsi="Arial" w:cs="Arial"/>
          <w:b/>
          <w:noProof/>
          <w:sz w:val="24"/>
          <w:lang w:val="nl-NL" w:eastAsia="nl-NL"/>
        </w:rPr>
        <w:lastRenderedPageBreak/>
        <w:drawing>
          <wp:anchor distT="0" distB="0" distL="114300" distR="114300" simplePos="0" relativeHeight="251790591" behindDoc="0" locked="0" layoutInCell="1" allowOverlap="1" wp14:anchorId="6B65F258" wp14:editId="40A11A83">
            <wp:simplePos x="0" y="0"/>
            <wp:positionH relativeFrom="column">
              <wp:posOffset>-270364</wp:posOffset>
            </wp:positionH>
            <wp:positionV relativeFrom="paragraph">
              <wp:posOffset>6429473</wp:posOffset>
            </wp:positionV>
            <wp:extent cx="3501648" cy="1702190"/>
            <wp:effectExtent l="0" t="0" r="3810" b="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90726_164600.jpg"/>
                    <pic:cNvPicPr/>
                  </pic:nvPicPr>
                  <pic:blipFill>
                    <a:blip r:embed="rId109" cstate="screen">
                      <a:extLst>
                        <a:ext uri="{28A0092B-C50C-407E-A947-70E740481C1C}">
                          <a14:useLocalDpi xmlns:a14="http://schemas.microsoft.com/office/drawing/2010/main"/>
                        </a:ext>
                      </a:extLst>
                    </a:blip>
                    <a:stretch>
                      <a:fillRect/>
                    </a:stretch>
                  </pic:blipFill>
                  <pic:spPr>
                    <a:xfrm>
                      <a:off x="0" y="0"/>
                      <a:ext cx="3511555" cy="1707006"/>
                    </a:xfrm>
                    <a:prstGeom prst="rect">
                      <a:avLst/>
                    </a:prstGeom>
                  </pic:spPr>
                </pic:pic>
              </a:graphicData>
            </a:graphic>
            <wp14:sizeRelH relativeFrom="margin">
              <wp14:pctWidth>0</wp14:pctWidth>
            </wp14:sizeRelH>
            <wp14:sizeRelV relativeFrom="margin">
              <wp14:pctHeight>0</wp14:pctHeight>
            </wp14:sizeRelV>
          </wp:anchor>
        </w:drawing>
      </w:r>
      <w:r w:rsidRPr="00DB5E9B">
        <w:rPr>
          <w:rFonts w:ascii="Arial" w:hAnsi="Arial" w:cs="Arial"/>
          <w:b/>
          <w:noProof/>
          <w:sz w:val="24"/>
          <w:lang w:val="nl-NL" w:eastAsia="nl-NL"/>
        </w:rPr>
        <w:drawing>
          <wp:anchor distT="0" distB="0" distL="114300" distR="114300" simplePos="0" relativeHeight="251794687" behindDoc="0" locked="0" layoutInCell="1" allowOverlap="1" wp14:anchorId="7891BC94" wp14:editId="09FC6511">
            <wp:simplePos x="0" y="0"/>
            <wp:positionH relativeFrom="column">
              <wp:posOffset>-1598417</wp:posOffset>
            </wp:positionH>
            <wp:positionV relativeFrom="paragraph">
              <wp:posOffset>1515428</wp:posOffset>
            </wp:positionV>
            <wp:extent cx="5975070" cy="3599789"/>
            <wp:effectExtent l="6668" t="0" r="0" b="0"/>
            <wp:wrapNone/>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90726_164134.jpg"/>
                    <pic:cNvPicPr/>
                  </pic:nvPicPr>
                  <pic:blipFill rotWithShape="1">
                    <a:blip r:embed="rId110" cstate="screen">
                      <a:extLst>
                        <a:ext uri="{28A0092B-C50C-407E-A947-70E740481C1C}">
                          <a14:useLocalDpi xmlns:a14="http://schemas.microsoft.com/office/drawing/2010/main"/>
                        </a:ext>
                      </a:extLst>
                    </a:blip>
                    <a:srcRect/>
                    <a:stretch/>
                  </pic:blipFill>
                  <pic:spPr bwMode="auto">
                    <a:xfrm rot="5400000">
                      <a:off x="0" y="0"/>
                      <a:ext cx="5975070" cy="35997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3A4C">
        <w:rPr>
          <w:rFonts w:ascii="Arial" w:hAnsi="Arial" w:cs="Arial"/>
          <w:b/>
          <w:sz w:val="24"/>
          <w:lang w:val="es-ES"/>
        </w:rPr>
        <w:t>Pos Kontrami</w:t>
      </w:r>
    </w:p>
    <w:p w14:paraId="7F86756E" w14:textId="3D4AAEBB" w:rsidR="007247E9" w:rsidRPr="006F1BF5" w:rsidRDefault="00F41261">
      <w:pPr>
        <w:rPr>
          <w:rFonts w:ascii="Arial" w:hAnsi="Arial"/>
          <w:sz w:val="24"/>
          <w:lang w:val="es-ES"/>
        </w:rPr>
      </w:pPr>
      <w:r>
        <w:rPr>
          <w:noProof/>
          <w:lang w:val="nl-NL" w:eastAsia="nl-NL"/>
        </w:rPr>
        <w:drawing>
          <wp:anchor distT="0" distB="0" distL="114300" distR="114300" simplePos="0" relativeHeight="251791615" behindDoc="0" locked="0" layoutInCell="1" allowOverlap="1" wp14:anchorId="32BDF4D9" wp14:editId="311BA481">
            <wp:simplePos x="0" y="0"/>
            <wp:positionH relativeFrom="column">
              <wp:posOffset>1903232</wp:posOffset>
            </wp:positionH>
            <wp:positionV relativeFrom="paragraph">
              <wp:posOffset>3793988</wp:posOffset>
            </wp:positionV>
            <wp:extent cx="5442927" cy="2646062"/>
            <wp:effectExtent l="7620" t="0" r="0" b="0"/>
            <wp:wrapNone/>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90726_164433.jpg"/>
                    <pic:cNvPicPr/>
                  </pic:nvPicPr>
                  <pic:blipFill>
                    <a:blip r:embed="rId111" cstate="screen">
                      <a:extLst>
                        <a:ext uri="{28A0092B-C50C-407E-A947-70E740481C1C}">
                          <a14:useLocalDpi xmlns:a14="http://schemas.microsoft.com/office/drawing/2010/main"/>
                        </a:ext>
                      </a:extLst>
                    </a:blip>
                    <a:stretch>
                      <a:fillRect/>
                    </a:stretch>
                  </pic:blipFill>
                  <pic:spPr>
                    <a:xfrm rot="5400000">
                      <a:off x="0" y="0"/>
                      <a:ext cx="5442927" cy="2646062"/>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792639" behindDoc="0" locked="0" layoutInCell="1" allowOverlap="1" wp14:anchorId="6E814F12" wp14:editId="18000BF3">
            <wp:simplePos x="0" y="0"/>
            <wp:positionH relativeFrom="column">
              <wp:posOffset>3304540</wp:posOffset>
            </wp:positionH>
            <wp:positionV relativeFrom="paragraph">
              <wp:posOffset>69427</wp:posOffset>
            </wp:positionV>
            <wp:extent cx="2855350" cy="2236763"/>
            <wp:effectExtent l="0" t="0" r="2540" b="0"/>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90726_164229.jpg"/>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2855350" cy="22367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47E9" w:rsidRPr="006F1BF5">
        <w:rPr>
          <w:lang w:val="es-ES"/>
        </w:rPr>
        <w:br w:type="page"/>
      </w:r>
    </w:p>
    <w:p w14:paraId="79E8C28D" w14:textId="0F4A2F0F" w:rsidR="00DB5E9B" w:rsidRPr="007B3A4C" w:rsidRDefault="00DB5E9B">
      <w:pPr>
        <w:rPr>
          <w:rFonts w:ascii="Arial" w:hAnsi="Arial" w:cs="Arial"/>
          <w:b/>
          <w:sz w:val="24"/>
          <w:lang w:val="es-ES"/>
        </w:rPr>
      </w:pPr>
      <w:r>
        <w:rPr>
          <w:rFonts w:ascii="Arial" w:hAnsi="Arial" w:cs="Arial"/>
          <w:b/>
          <w:noProof/>
          <w:sz w:val="24"/>
          <w:lang w:val="nl-NL" w:eastAsia="nl-NL"/>
        </w:rPr>
        <w:lastRenderedPageBreak/>
        <w:drawing>
          <wp:anchor distT="0" distB="0" distL="114300" distR="114300" simplePos="0" relativeHeight="251842815" behindDoc="0" locked="0" layoutInCell="1" allowOverlap="1" wp14:anchorId="30D475C8" wp14:editId="4CCB6D5B">
            <wp:simplePos x="0" y="0"/>
            <wp:positionH relativeFrom="column">
              <wp:posOffset>0</wp:posOffset>
            </wp:positionH>
            <wp:positionV relativeFrom="paragraph">
              <wp:posOffset>301083</wp:posOffset>
            </wp:positionV>
            <wp:extent cx="3713356" cy="7646187"/>
            <wp:effectExtent l="0" t="0" r="1905" b="0"/>
            <wp:wrapNone/>
            <wp:docPr id="56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os Rincon.jpg"/>
                    <pic:cNvPicPr/>
                  </pic:nvPicPr>
                  <pic:blipFill>
                    <a:blip r:embed="rId113" cstate="screen">
                      <a:extLst>
                        <a:ext uri="{28A0092B-C50C-407E-A947-70E740481C1C}">
                          <a14:useLocalDpi xmlns:a14="http://schemas.microsoft.com/office/drawing/2010/main"/>
                        </a:ext>
                      </a:extLst>
                    </a:blip>
                    <a:stretch>
                      <a:fillRect/>
                    </a:stretch>
                  </pic:blipFill>
                  <pic:spPr>
                    <a:xfrm>
                      <a:off x="0" y="0"/>
                      <a:ext cx="3717448" cy="7654612"/>
                    </a:xfrm>
                    <a:prstGeom prst="rect">
                      <a:avLst/>
                    </a:prstGeom>
                  </pic:spPr>
                </pic:pic>
              </a:graphicData>
            </a:graphic>
            <wp14:sizeRelH relativeFrom="margin">
              <wp14:pctWidth>0</wp14:pctWidth>
            </wp14:sizeRelH>
            <wp14:sizeRelV relativeFrom="margin">
              <wp14:pctHeight>0</wp14:pctHeight>
            </wp14:sizeRelV>
          </wp:anchor>
        </w:drawing>
      </w:r>
      <w:r w:rsidRPr="007B3A4C">
        <w:rPr>
          <w:rFonts w:ascii="Arial" w:hAnsi="Arial" w:cs="Arial"/>
          <w:b/>
          <w:sz w:val="24"/>
          <w:lang w:val="es-ES"/>
        </w:rPr>
        <w:t>Pos Rincon</w:t>
      </w:r>
    </w:p>
    <w:p w14:paraId="6F53811B" w14:textId="5C24EAA2" w:rsidR="00DB5E9B" w:rsidRPr="007B3A4C" w:rsidRDefault="00DB5E9B">
      <w:pPr>
        <w:rPr>
          <w:rFonts w:ascii="Arial" w:hAnsi="Arial" w:cs="Arial"/>
          <w:b/>
          <w:sz w:val="24"/>
          <w:lang w:val="es-ES"/>
        </w:rPr>
      </w:pPr>
    </w:p>
    <w:p w14:paraId="06064331" w14:textId="77777777" w:rsidR="00DB5E9B" w:rsidRPr="007B3A4C" w:rsidRDefault="00DB5E9B">
      <w:pPr>
        <w:rPr>
          <w:rFonts w:ascii="Arial" w:hAnsi="Arial" w:cs="Arial"/>
          <w:b/>
          <w:sz w:val="24"/>
          <w:lang w:val="es-ES"/>
        </w:rPr>
      </w:pPr>
      <w:r w:rsidRPr="007B3A4C">
        <w:rPr>
          <w:rFonts w:ascii="Arial" w:hAnsi="Arial" w:cs="Arial"/>
          <w:b/>
          <w:sz w:val="24"/>
          <w:lang w:val="es-ES"/>
        </w:rPr>
        <w:br w:type="page"/>
      </w:r>
    </w:p>
    <w:p w14:paraId="4BBEDF0D" w14:textId="77777777" w:rsidR="00E87406" w:rsidRPr="007B3A4C" w:rsidRDefault="00DB5E9B">
      <w:pPr>
        <w:rPr>
          <w:rFonts w:ascii="Arial" w:hAnsi="Arial" w:cs="Arial"/>
          <w:b/>
          <w:sz w:val="24"/>
          <w:lang w:val="es-ES"/>
        </w:rPr>
      </w:pPr>
      <w:r w:rsidRPr="007B3A4C">
        <w:rPr>
          <w:rFonts w:ascii="Arial" w:hAnsi="Arial" w:cs="Arial"/>
          <w:b/>
          <w:sz w:val="24"/>
          <w:lang w:val="es-ES"/>
        </w:rPr>
        <w:lastRenderedPageBreak/>
        <w:t xml:space="preserve">Pos Wanapa </w:t>
      </w:r>
    </w:p>
    <w:p w14:paraId="3EFEDA05" w14:textId="77777777" w:rsidR="00A53317" w:rsidRDefault="00E87406">
      <w:pPr>
        <w:rPr>
          <w:rFonts w:ascii="Arial" w:hAnsi="Arial" w:cs="Arial"/>
          <w:b/>
          <w:sz w:val="24"/>
        </w:rPr>
      </w:pPr>
      <w:r>
        <w:rPr>
          <w:rFonts w:ascii="Arial" w:hAnsi="Arial" w:cs="Arial"/>
          <w:b/>
          <w:noProof/>
          <w:sz w:val="24"/>
          <w:lang w:val="nl-NL" w:eastAsia="nl-NL"/>
        </w:rPr>
        <w:drawing>
          <wp:inline distT="0" distB="0" distL="0" distR="0" wp14:anchorId="60276793" wp14:editId="7F5C71C4">
            <wp:extent cx="3505200" cy="4876800"/>
            <wp:effectExtent l="0" t="0" r="0" b="0"/>
            <wp:docPr id="56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1190819.JPG"/>
                    <pic:cNvPicPr/>
                  </pic:nvPicPr>
                  <pic:blipFill>
                    <a:blip r:embed="rId114">
                      <a:extLst>
                        <a:ext uri="{28A0092B-C50C-407E-A947-70E740481C1C}">
                          <a14:useLocalDpi xmlns:a14="http://schemas.microsoft.com/office/drawing/2010/main"/>
                        </a:ext>
                      </a:extLst>
                    </a:blip>
                    <a:stretch>
                      <a:fillRect/>
                    </a:stretch>
                  </pic:blipFill>
                  <pic:spPr>
                    <a:xfrm>
                      <a:off x="0" y="0"/>
                      <a:ext cx="3511355" cy="4885364"/>
                    </a:xfrm>
                    <a:prstGeom prst="rect">
                      <a:avLst/>
                    </a:prstGeom>
                  </pic:spPr>
                </pic:pic>
              </a:graphicData>
            </a:graphic>
          </wp:inline>
        </w:drawing>
      </w:r>
      <w:r>
        <w:rPr>
          <w:rFonts w:ascii="Arial" w:hAnsi="Arial" w:cs="Arial"/>
          <w:b/>
          <w:noProof/>
          <w:sz w:val="24"/>
          <w:lang w:val="nl-NL" w:eastAsia="nl-NL"/>
        </w:rPr>
        <w:drawing>
          <wp:inline distT="0" distB="0" distL="0" distR="0" wp14:anchorId="686D4211" wp14:editId="66DF5049">
            <wp:extent cx="5120000" cy="2880000"/>
            <wp:effectExtent l="0" t="0" r="5080" b="0"/>
            <wp:docPr id="56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1190822.JPG"/>
                    <pic:cNvPicPr/>
                  </pic:nvPicPr>
                  <pic:blipFill>
                    <a:blip r:embed="rId115">
                      <a:extLst>
                        <a:ext uri="{28A0092B-C50C-407E-A947-70E740481C1C}">
                          <a14:useLocalDpi xmlns:a14="http://schemas.microsoft.com/office/drawing/2010/main"/>
                        </a:ext>
                      </a:extLst>
                    </a:blip>
                    <a:stretch>
                      <a:fillRect/>
                    </a:stretch>
                  </pic:blipFill>
                  <pic:spPr>
                    <a:xfrm>
                      <a:off x="0" y="0"/>
                      <a:ext cx="5120000" cy="2880000"/>
                    </a:xfrm>
                    <a:prstGeom prst="rect">
                      <a:avLst/>
                    </a:prstGeom>
                  </pic:spPr>
                </pic:pic>
              </a:graphicData>
            </a:graphic>
          </wp:inline>
        </w:drawing>
      </w:r>
      <w:r>
        <w:rPr>
          <w:rFonts w:ascii="Arial" w:hAnsi="Arial" w:cs="Arial"/>
          <w:b/>
          <w:noProof/>
          <w:sz w:val="24"/>
          <w:lang w:val="nl-NL" w:eastAsia="nl-NL"/>
        </w:rPr>
        <w:lastRenderedPageBreak/>
        <w:drawing>
          <wp:inline distT="0" distB="0" distL="0" distR="0" wp14:anchorId="00E9CB7D" wp14:editId="3ED101A2">
            <wp:extent cx="4064000" cy="2286000"/>
            <wp:effectExtent l="0" t="0" r="0" b="0"/>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1190823.JPG"/>
                    <pic:cNvPicPr/>
                  </pic:nvPicPr>
                  <pic:blipFill>
                    <a:blip r:embed="rId116" cstate="screen">
                      <a:extLst>
                        <a:ext uri="{28A0092B-C50C-407E-A947-70E740481C1C}">
                          <a14:useLocalDpi xmlns:a14="http://schemas.microsoft.com/office/drawing/2010/main"/>
                        </a:ext>
                      </a:extLst>
                    </a:blip>
                    <a:stretch>
                      <a:fillRect/>
                    </a:stretch>
                  </pic:blipFill>
                  <pic:spPr>
                    <a:xfrm>
                      <a:off x="0" y="0"/>
                      <a:ext cx="4064000" cy="2286000"/>
                    </a:xfrm>
                    <a:prstGeom prst="rect">
                      <a:avLst/>
                    </a:prstGeom>
                  </pic:spPr>
                </pic:pic>
              </a:graphicData>
            </a:graphic>
          </wp:inline>
        </w:drawing>
      </w:r>
      <w:r>
        <w:rPr>
          <w:rFonts w:ascii="Arial" w:hAnsi="Arial" w:cs="Arial"/>
          <w:b/>
          <w:noProof/>
          <w:sz w:val="24"/>
          <w:lang w:val="nl-NL" w:eastAsia="nl-NL"/>
        </w:rPr>
        <w:drawing>
          <wp:inline distT="0" distB="0" distL="0" distR="0" wp14:anchorId="59EF7ED0" wp14:editId="733882C8">
            <wp:extent cx="4064000" cy="2286000"/>
            <wp:effectExtent l="0" t="0" r="0" b="0"/>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1190825.JPG"/>
                    <pic:cNvPicPr/>
                  </pic:nvPicPr>
                  <pic:blipFill>
                    <a:blip r:embed="rId117" cstate="screen">
                      <a:extLst>
                        <a:ext uri="{28A0092B-C50C-407E-A947-70E740481C1C}">
                          <a14:useLocalDpi xmlns:a14="http://schemas.microsoft.com/office/drawing/2010/main"/>
                        </a:ext>
                      </a:extLst>
                    </a:blip>
                    <a:stretch>
                      <a:fillRect/>
                    </a:stretch>
                  </pic:blipFill>
                  <pic:spPr>
                    <a:xfrm>
                      <a:off x="0" y="0"/>
                      <a:ext cx="4064000" cy="2286000"/>
                    </a:xfrm>
                    <a:prstGeom prst="rect">
                      <a:avLst/>
                    </a:prstGeom>
                  </pic:spPr>
                </pic:pic>
              </a:graphicData>
            </a:graphic>
          </wp:inline>
        </w:drawing>
      </w:r>
      <w:r>
        <w:rPr>
          <w:rFonts w:ascii="Arial" w:hAnsi="Arial" w:cs="Arial"/>
          <w:b/>
          <w:noProof/>
          <w:sz w:val="24"/>
          <w:lang w:val="nl-NL" w:eastAsia="nl-NL"/>
        </w:rPr>
        <w:drawing>
          <wp:inline distT="0" distB="0" distL="0" distR="0" wp14:anchorId="0D49025E" wp14:editId="59FE382D">
            <wp:extent cx="4064000" cy="2286000"/>
            <wp:effectExtent l="0" t="0" r="0" b="0"/>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1190826.JPG"/>
                    <pic:cNvPicPr/>
                  </pic:nvPicPr>
                  <pic:blipFill>
                    <a:blip r:embed="rId118" cstate="screen">
                      <a:extLst>
                        <a:ext uri="{28A0092B-C50C-407E-A947-70E740481C1C}">
                          <a14:useLocalDpi xmlns:a14="http://schemas.microsoft.com/office/drawing/2010/main"/>
                        </a:ext>
                      </a:extLst>
                    </a:blip>
                    <a:stretch>
                      <a:fillRect/>
                    </a:stretch>
                  </pic:blipFill>
                  <pic:spPr>
                    <a:xfrm>
                      <a:off x="0" y="0"/>
                      <a:ext cx="4064000" cy="2286000"/>
                    </a:xfrm>
                    <a:prstGeom prst="rect">
                      <a:avLst/>
                    </a:prstGeom>
                  </pic:spPr>
                </pic:pic>
              </a:graphicData>
            </a:graphic>
          </wp:inline>
        </w:drawing>
      </w:r>
    </w:p>
    <w:p w14:paraId="0F6C20F7" w14:textId="77777777" w:rsidR="00A53317" w:rsidRPr="007B3A4C" w:rsidRDefault="00A53317">
      <w:pPr>
        <w:rPr>
          <w:rFonts w:ascii="Arial" w:hAnsi="Arial" w:cs="Arial"/>
          <w:b/>
          <w:sz w:val="24"/>
          <w:lang w:val="nl-NL"/>
        </w:rPr>
      </w:pPr>
      <w:r w:rsidRPr="007B3A4C">
        <w:rPr>
          <w:rFonts w:ascii="Arial" w:hAnsi="Arial" w:cs="Arial"/>
          <w:b/>
          <w:sz w:val="24"/>
          <w:lang w:val="nl-NL"/>
        </w:rPr>
        <w:t>Pos Angola</w:t>
      </w:r>
    </w:p>
    <w:p w14:paraId="4D7E15FD" w14:textId="104C4A40" w:rsidR="00DB5E9B" w:rsidRPr="00A53317" w:rsidRDefault="00A53317" w:rsidP="00A53317">
      <w:pPr>
        <w:jc w:val="both"/>
        <w:rPr>
          <w:rFonts w:ascii="Arial" w:hAnsi="Arial" w:cs="Arial"/>
          <w:b/>
          <w:sz w:val="24"/>
          <w:lang w:val="nl-NL"/>
        </w:rPr>
      </w:pPr>
      <w:r w:rsidRPr="00A53317">
        <w:rPr>
          <w:rFonts w:ascii="Arial" w:hAnsi="Arial" w:cs="Arial"/>
          <w:sz w:val="24"/>
          <w:lang w:val="nl-NL"/>
        </w:rPr>
        <w:t>Bij Pos Ang</w:t>
      </w:r>
      <w:r>
        <w:rPr>
          <w:rFonts w:ascii="Arial" w:hAnsi="Arial" w:cs="Arial"/>
          <w:sz w:val="24"/>
          <w:lang w:val="nl-NL"/>
        </w:rPr>
        <w:t>ola waren de molen en waterbak nog in goede staat. Hier zijn geen aanpassingen aangebracht.</w:t>
      </w:r>
      <w:r w:rsidR="00DB5E9B" w:rsidRPr="00A53317">
        <w:rPr>
          <w:rFonts w:ascii="Arial" w:hAnsi="Arial" w:cs="Arial"/>
          <w:b/>
          <w:sz w:val="24"/>
          <w:lang w:val="nl-NL"/>
        </w:rPr>
        <w:br w:type="page"/>
      </w:r>
    </w:p>
    <w:p w14:paraId="32707578" w14:textId="77777777" w:rsidR="0069740C" w:rsidRPr="00A53317" w:rsidRDefault="0069740C" w:rsidP="0069740C">
      <w:pPr>
        <w:pStyle w:val="NoSpacing"/>
        <w:rPr>
          <w:lang w:val="nl-NL"/>
        </w:rPr>
      </w:pPr>
    </w:p>
    <w:p w14:paraId="6453FFEF" w14:textId="4E1CD8A7" w:rsidR="009A4031" w:rsidRPr="009A4031" w:rsidRDefault="009A4031" w:rsidP="0069740C">
      <w:pPr>
        <w:pStyle w:val="Heading1"/>
        <w:numPr>
          <w:ilvl w:val="0"/>
          <w:numId w:val="0"/>
        </w:numPr>
        <w:spacing w:before="0"/>
        <w:ind w:left="357" w:hanging="357"/>
        <w:jc w:val="both"/>
        <w:rPr>
          <w:rFonts w:ascii="Arial" w:hAnsi="Arial" w:cs="Arial"/>
          <w:sz w:val="32"/>
          <w:szCs w:val="28"/>
          <w:u w:val="none"/>
          <w:lang w:val="nl-NL"/>
        </w:rPr>
      </w:pPr>
      <w:bookmarkStart w:id="13" w:name="_Toc37146168"/>
      <w:r w:rsidRPr="009A4031">
        <w:rPr>
          <w:rFonts w:ascii="Arial" w:hAnsi="Arial" w:cs="Arial"/>
          <w:sz w:val="32"/>
          <w:szCs w:val="28"/>
          <w:u w:val="none"/>
          <w:lang w:val="nl-NL"/>
        </w:rPr>
        <w:t xml:space="preserve">Bijlage </w:t>
      </w:r>
      <w:r w:rsidR="008A2583">
        <w:rPr>
          <w:rFonts w:ascii="Arial" w:hAnsi="Arial" w:cs="Arial"/>
          <w:sz w:val="32"/>
          <w:szCs w:val="28"/>
          <w:u w:val="none"/>
          <w:lang w:val="nl-NL"/>
        </w:rPr>
        <w:t>3</w:t>
      </w:r>
      <w:r w:rsidRPr="009A4031">
        <w:rPr>
          <w:rFonts w:ascii="Arial" w:hAnsi="Arial" w:cs="Arial"/>
          <w:sz w:val="32"/>
          <w:szCs w:val="28"/>
          <w:u w:val="none"/>
          <w:lang w:val="nl-NL"/>
        </w:rPr>
        <w:t xml:space="preserve"> - Onderhoudsplan </w:t>
      </w:r>
      <w:r w:rsidR="00743948">
        <w:rPr>
          <w:rFonts w:ascii="Arial" w:hAnsi="Arial" w:cs="Arial"/>
          <w:sz w:val="32"/>
          <w:szCs w:val="28"/>
          <w:u w:val="none"/>
          <w:lang w:val="nl-NL"/>
        </w:rPr>
        <w:t>m</w:t>
      </w:r>
      <w:r w:rsidRPr="009A4031">
        <w:rPr>
          <w:rFonts w:ascii="Arial" w:hAnsi="Arial" w:cs="Arial"/>
          <w:sz w:val="32"/>
          <w:szCs w:val="28"/>
          <w:u w:val="none"/>
          <w:lang w:val="nl-NL"/>
        </w:rPr>
        <w:t>olens</w:t>
      </w:r>
      <w:bookmarkEnd w:id="13"/>
    </w:p>
    <w:p w14:paraId="058E6126" w14:textId="77777777" w:rsidR="009A4031" w:rsidRPr="00F86358" w:rsidRDefault="009A4031" w:rsidP="009A4031">
      <w:pPr>
        <w:jc w:val="both"/>
        <w:rPr>
          <w:rFonts w:ascii="Arial" w:hAnsi="Arial" w:cs="Arial"/>
          <w:sz w:val="24"/>
          <w:szCs w:val="24"/>
          <w:lang w:val="nl-NL"/>
        </w:rPr>
      </w:pPr>
    </w:p>
    <w:p w14:paraId="4231A2CE" w14:textId="09BA4F9F" w:rsidR="00B74511" w:rsidRDefault="00B74511" w:rsidP="009A4031">
      <w:pPr>
        <w:jc w:val="both"/>
        <w:rPr>
          <w:rFonts w:ascii="Arial" w:hAnsi="Arial" w:cs="Arial"/>
          <w:sz w:val="24"/>
          <w:szCs w:val="24"/>
          <w:lang w:val="nl-NL"/>
        </w:rPr>
      </w:pPr>
      <w:r>
        <w:rPr>
          <w:rFonts w:ascii="Arial" w:hAnsi="Arial" w:cs="Arial"/>
          <w:sz w:val="24"/>
          <w:szCs w:val="24"/>
          <w:lang w:val="nl-NL"/>
        </w:rPr>
        <w:t>Bij e</w:t>
      </w:r>
      <w:r w:rsidR="009A4031" w:rsidRPr="00F86358">
        <w:rPr>
          <w:rFonts w:ascii="Arial" w:hAnsi="Arial" w:cs="Arial"/>
          <w:sz w:val="24"/>
          <w:szCs w:val="24"/>
          <w:lang w:val="nl-NL"/>
        </w:rPr>
        <w:t xml:space="preserve">en nieuwe molen </w:t>
      </w:r>
      <w:r>
        <w:rPr>
          <w:rFonts w:ascii="Arial" w:hAnsi="Arial" w:cs="Arial"/>
          <w:sz w:val="24"/>
          <w:szCs w:val="24"/>
          <w:lang w:val="nl-NL"/>
        </w:rPr>
        <w:t>die</w:t>
      </w:r>
      <w:r w:rsidR="009A4031" w:rsidRPr="00F86358">
        <w:rPr>
          <w:rFonts w:ascii="Arial" w:hAnsi="Arial" w:cs="Arial"/>
          <w:sz w:val="24"/>
          <w:szCs w:val="24"/>
          <w:lang w:val="nl-NL"/>
        </w:rPr>
        <w:t xml:space="preserve"> goed in elkaar is gezet en goed geïnstalleerd is</w:t>
      </w:r>
      <w:r>
        <w:rPr>
          <w:rFonts w:ascii="Arial" w:hAnsi="Arial" w:cs="Arial"/>
          <w:sz w:val="24"/>
          <w:szCs w:val="24"/>
          <w:lang w:val="nl-NL"/>
        </w:rPr>
        <w:t>, moeten</w:t>
      </w:r>
      <w:r w:rsidR="009A4031" w:rsidRPr="00F86358">
        <w:rPr>
          <w:rFonts w:ascii="Arial" w:hAnsi="Arial" w:cs="Arial"/>
          <w:sz w:val="24"/>
          <w:szCs w:val="24"/>
          <w:lang w:val="nl-NL"/>
        </w:rPr>
        <w:t xml:space="preserve"> </w:t>
      </w:r>
      <w:r w:rsidR="00AB113D">
        <w:rPr>
          <w:rFonts w:ascii="Arial" w:hAnsi="Arial" w:cs="Arial"/>
          <w:sz w:val="24"/>
          <w:szCs w:val="24"/>
          <w:lang w:val="nl-NL"/>
        </w:rPr>
        <w:t>ten</w:t>
      </w:r>
      <w:r w:rsidR="009A4031" w:rsidRPr="00F86358">
        <w:rPr>
          <w:rFonts w:ascii="Arial" w:hAnsi="Arial" w:cs="Arial"/>
          <w:sz w:val="24"/>
          <w:szCs w:val="24"/>
          <w:lang w:val="nl-NL"/>
        </w:rPr>
        <w:t xml:space="preserve"> eerste </w:t>
      </w:r>
      <w:r>
        <w:rPr>
          <w:rFonts w:ascii="Arial" w:hAnsi="Arial" w:cs="Arial"/>
          <w:sz w:val="24"/>
          <w:szCs w:val="24"/>
          <w:lang w:val="nl-NL"/>
        </w:rPr>
        <w:t>de bewegende delen gecontroleerd worden.</w:t>
      </w:r>
      <w:r w:rsidR="009A4031" w:rsidRPr="00F86358">
        <w:rPr>
          <w:rFonts w:ascii="Arial" w:hAnsi="Arial" w:cs="Arial"/>
          <w:sz w:val="24"/>
          <w:szCs w:val="24"/>
          <w:lang w:val="nl-NL"/>
        </w:rPr>
        <w:t xml:space="preserve"> </w:t>
      </w:r>
    </w:p>
    <w:p w14:paraId="700AC5CC" w14:textId="6C384628" w:rsidR="00D16746" w:rsidRDefault="00D16746" w:rsidP="009A4031">
      <w:pPr>
        <w:jc w:val="both"/>
        <w:rPr>
          <w:rFonts w:ascii="Arial" w:hAnsi="Arial" w:cs="Arial"/>
          <w:sz w:val="24"/>
          <w:szCs w:val="24"/>
          <w:lang w:val="nl-NL"/>
        </w:rPr>
      </w:pPr>
      <w:r>
        <w:rPr>
          <w:rFonts w:ascii="Arial" w:hAnsi="Arial" w:cs="Arial"/>
          <w:sz w:val="24"/>
          <w:szCs w:val="24"/>
          <w:lang w:val="nl-NL"/>
        </w:rPr>
        <w:t>Voor het onderhoud zijn 6</w:t>
      </w:r>
      <w:r w:rsidRPr="00D16746">
        <w:rPr>
          <w:rFonts w:ascii="Arial" w:hAnsi="Arial" w:cs="Arial"/>
          <w:sz w:val="24"/>
          <w:szCs w:val="24"/>
          <w:lang w:val="nl-NL"/>
        </w:rPr>
        <w:t xml:space="preserve"> nieuwe molens aangeschaft. Deze zijn in een container </w:t>
      </w:r>
      <w:r>
        <w:rPr>
          <w:rFonts w:ascii="Arial" w:hAnsi="Arial" w:cs="Arial"/>
          <w:sz w:val="24"/>
          <w:szCs w:val="24"/>
          <w:lang w:val="nl-NL"/>
        </w:rPr>
        <w:t xml:space="preserve">bij LVV </w:t>
      </w:r>
      <w:r w:rsidRPr="00D16746">
        <w:rPr>
          <w:rFonts w:ascii="Arial" w:hAnsi="Arial" w:cs="Arial"/>
          <w:sz w:val="24"/>
          <w:szCs w:val="24"/>
          <w:lang w:val="nl-NL"/>
        </w:rPr>
        <w:t>opgeslagen als reserve.</w:t>
      </w:r>
    </w:p>
    <w:p w14:paraId="053F94ED" w14:textId="77777777" w:rsidR="009A4031" w:rsidRPr="00F86358" w:rsidRDefault="009A4031" w:rsidP="009A4031">
      <w:pPr>
        <w:jc w:val="both"/>
        <w:rPr>
          <w:rFonts w:ascii="Arial" w:hAnsi="Arial" w:cs="Arial"/>
          <w:sz w:val="24"/>
          <w:szCs w:val="24"/>
          <w:lang w:val="nl-NL"/>
        </w:rPr>
      </w:pPr>
      <w:r w:rsidRPr="00F86358">
        <w:rPr>
          <w:rFonts w:ascii="Arial" w:hAnsi="Arial" w:cs="Arial"/>
          <w:sz w:val="24"/>
          <w:szCs w:val="24"/>
          <w:lang w:val="nl-NL"/>
        </w:rPr>
        <w:t>De onderhoudsbeurten zijn per periode opgesteld.</w:t>
      </w:r>
    </w:p>
    <w:p w14:paraId="734104A3" w14:textId="77777777" w:rsidR="009A4031" w:rsidRPr="00F86358" w:rsidRDefault="009A4031" w:rsidP="009A4031">
      <w:pPr>
        <w:jc w:val="both"/>
        <w:rPr>
          <w:rFonts w:ascii="Arial" w:hAnsi="Arial" w:cs="Arial"/>
          <w:sz w:val="24"/>
          <w:szCs w:val="24"/>
          <w:lang w:val="nl-NL"/>
        </w:rPr>
      </w:pPr>
      <w:r w:rsidRPr="00F86358">
        <w:rPr>
          <w:rFonts w:ascii="Arial" w:hAnsi="Arial" w:cs="Arial"/>
          <w:i/>
          <w:sz w:val="24"/>
          <w:szCs w:val="24"/>
          <w:u w:val="single"/>
          <w:lang w:val="nl-NL"/>
        </w:rPr>
        <w:t>Elke drie maanden</w:t>
      </w:r>
    </w:p>
    <w:p w14:paraId="205BD86E" w14:textId="77777777" w:rsidR="009A4031" w:rsidRPr="00F86358" w:rsidRDefault="009A4031" w:rsidP="009A4031">
      <w:pPr>
        <w:pStyle w:val="ListParagraph"/>
        <w:numPr>
          <w:ilvl w:val="0"/>
          <w:numId w:val="35"/>
        </w:numPr>
        <w:spacing w:after="0" w:line="240" w:lineRule="auto"/>
        <w:jc w:val="both"/>
        <w:rPr>
          <w:rFonts w:ascii="Arial" w:hAnsi="Arial" w:cs="Arial"/>
          <w:sz w:val="24"/>
          <w:szCs w:val="24"/>
          <w:lang w:val="nl-NL"/>
        </w:rPr>
      </w:pPr>
      <w:r w:rsidRPr="00F86358">
        <w:rPr>
          <w:rFonts w:ascii="Arial" w:hAnsi="Arial" w:cs="Arial"/>
          <w:sz w:val="24"/>
          <w:szCs w:val="24"/>
          <w:lang w:val="nl-NL"/>
        </w:rPr>
        <w:t>De volgende onderdelen dienen in vet of van olie voorzien te worden:</w:t>
      </w:r>
    </w:p>
    <w:p w14:paraId="7E8AA722" w14:textId="77777777" w:rsidR="009A4031" w:rsidRPr="00F86358" w:rsidRDefault="009A4031" w:rsidP="009A4031">
      <w:pPr>
        <w:pStyle w:val="ListParagraph"/>
        <w:numPr>
          <w:ilvl w:val="1"/>
          <w:numId w:val="35"/>
        </w:numPr>
        <w:spacing w:after="0" w:line="240" w:lineRule="auto"/>
        <w:jc w:val="both"/>
        <w:rPr>
          <w:rFonts w:ascii="Arial" w:hAnsi="Arial" w:cs="Arial"/>
          <w:sz w:val="24"/>
          <w:szCs w:val="24"/>
          <w:lang w:val="nl-NL"/>
        </w:rPr>
      </w:pPr>
      <w:r w:rsidRPr="00F86358">
        <w:rPr>
          <w:rFonts w:ascii="Arial" w:hAnsi="Arial" w:cs="Arial"/>
          <w:sz w:val="24"/>
          <w:szCs w:val="24"/>
          <w:lang w:val="nl-NL"/>
        </w:rPr>
        <w:t>Split furie ring (number 513)</w:t>
      </w:r>
    </w:p>
    <w:p w14:paraId="283AC5E1" w14:textId="77777777" w:rsidR="009A4031" w:rsidRPr="00F86358" w:rsidRDefault="009A4031" w:rsidP="009A4031">
      <w:pPr>
        <w:pStyle w:val="ListParagraph"/>
        <w:numPr>
          <w:ilvl w:val="1"/>
          <w:numId w:val="35"/>
        </w:numPr>
        <w:spacing w:after="0" w:line="240" w:lineRule="auto"/>
        <w:jc w:val="both"/>
        <w:rPr>
          <w:rFonts w:ascii="Arial" w:hAnsi="Arial" w:cs="Arial"/>
          <w:sz w:val="24"/>
          <w:szCs w:val="24"/>
          <w:lang w:val="nl-NL"/>
        </w:rPr>
      </w:pPr>
      <w:r w:rsidRPr="00F86358">
        <w:rPr>
          <w:rFonts w:ascii="Arial" w:hAnsi="Arial" w:cs="Arial"/>
          <w:sz w:val="24"/>
          <w:szCs w:val="24"/>
          <w:lang w:val="nl-NL"/>
        </w:rPr>
        <w:t>Mast Pipe (number 661)</w:t>
      </w:r>
    </w:p>
    <w:p w14:paraId="71C60C65" w14:textId="77777777" w:rsidR="009A4031" w:rsidRPr="00F86358" w:rsidRDefault="009A4031" w:rsidP="009A4031">
      <w:pPr>
        <w:pStyle w:val="ListParagraph"/>
        <w:numPr>
          <w:ilvl w:val="1"/>
          <w:numId w:val="35"/>
        </w:numPr>
        <w:spacing w:after="0" w:line="240" w:lineRule="auto"/>
        <w:jc w:val="both"/>
        <w:rPr>
          <w:rFonts w:ascii="Arial" w:hAnsi="Arial" w:cs="Arial"/>
          <w:sz w:val="24"/>
          <w:szCs w:val="24"/>
          <w:lang w:val="nl-NL"/>
        </w:rPr>
      </w:pPr>
      <w:r w:rsidRPr="00F86358">
        <w:rPr>
          <w:rFonts w:ascii="Arial" w:hAnsi="Arial" w:cs="Arial"/>
          <w:sz w:val="24"/>
          <w:szCs w:val="24"/>
          <w:lang w:val="nl-NL"/>
        </w:rPr>
        <w:t>Pump Pole (number 171)</w:t>
      </w:r>
    </w:p>
    <w:p w14:paraId="55D67FB8" w14:textId="77777777" w:rsidR="009A4031" w:rsidRPr="00F86358" w:rsidRDefault="009A4031" w:rsidP="009A4031">
      <w:pPr>
        <w:pStyle w:val="ListParagraph"/>
        <w:numPr>
          <w:ilvl w:val="0"/>
          <w:numId w:val="35"/>
        </w:numPr>
        <w:spacing w:after="0" w:line="240" w:lineRule="auto"/>
        <w:jc w:val="both"/>
        <w:rPr>
          <w:rFonts w:ascii="Arial" w:hAnsi="Arial" w:cs="Arial"/>
          <w:sz w:val="24"/>
          <w:szCs w:val="24"/>
          <w:lang w:val="nl-NL"/>
        </w:rPr>
      </w:pPr>
      <w:r w:rsidRPr="00F86358">
        <w:rPr>
          <w:rFonts w:ascii="Arial" w:hAnsi="Arial" w:cs="Arial"/>
          <w:sz w:val="24"/>
          <w:szCs w:val="24"/>
          <w:lang w:val="nl-NL"/>
        </w:rPr>
        <w:t>Inspectie van de molen kop</w:t>
      </w:r>
    </w:p>
    <w:p w14:paraId="20EE8798" w14:textId="77777777" w:rsidR="009A4031" w:rsidRPr="00F86358" w:rsidRDefault="009A4031" w:rsidP="009A4031">
      <w:pPr>
        <w:pStyle w:val="ListParagraph"/>
        <w:numPr>
          <w:ilvl w:val="0"/>
          <w:numId w:val="35"/>
        </w:numPr>
        <w:spacing w:after="0" w:line="240" w:lineRule="auto"/>
        <w:jc w:val="both"/>
        <w:rPr>
          <w:rFonts w:ascii="Arial" w:hAnsi="Arial" w:cs="Arial"/>
          <w:sz w:val="24"/>
          <w:szCs w:val="24"/>
          <w:lang w:val="nl-NL"/>
        </w:rPr>
      </w:pPr>
      <w:r w:rsidRPr="00F86358">
        <w:rPr>
          <w:rFonts w:ascii="Arial" w:hAnsi="Arial" w:cs="Arial"/>
          <w:sz w:val="24"/>
          <w:szCs w:val="24"/>
          <w:lang w:val="nl-NL"/>
        </w:rPr>
        <w:t>Controle of de bouten en moeren van de molen nog stevig vast zitten</w:t>
      </w:r>
    </w:p>
    <w:p w14:paraId="79D48C36" w14:textId="77777777" w:rsidR="009A4031" w:rsidRPr="00F86358" w:rsidRDefault="009A4031" w:rsidP="00B74511">
      <w:pPr>
        <w:pStyle w:val="NoSpacing"/>
        <w:rPr>
          <w:lang w:val="nl-NL"/>
        </w:rPr>
      </w:pPr>
    </w:p>
    <w:p w14:paraId="6A13E415" w14:textId="77777777" w:rsidR="009A4031" w:rsidRPr="00F86358" w:rsidRDefault="009A4031" w:rsidP="009A4031">
      <w:pPr>
        <w:jc w:val="both"/>
        <w:rPr>
          <w:rFonts w:ascii="Arial" w:hAnsi="Arial" w:cs="Arial"/>
          <w:sz w:val="24"/>
          <w:szCs w:val="24"/>
          <w:lang w:val="nl-NL"/>
        </w:rPr>
      </w:pPr>
      <w:r w:rsidRPr="00F86358">
        <w:rPr>
          <w:rFonts w:ascii="Arial" w:hAnsi="Arial" w:cs="Arial"/>
          <w:i/>
          <w:sz w:val="24"/>
          <w:szCs w:val="24"/>
          <w:u w:val="single"/>
          <w:lang w:val="nl-NL"/>
        </w:rPr>
        <w:t>Elke zes maanden</w:t>
      </w:r>
    </w:p>
    <w:p w14:paraId="1821EC32" w14:textId="77777777" w:rsidR="009A4031" w:rsidRPr="00F86358" w:rsidRDefault="00B74511" w:rsidP="009A4031">
      <w:pPr>
        <w:pStyle w:val="ListParagraph"/>
        <w:numPr>
          <w:ilvl w:val="0"/>
          <w:numId w:val="36"/>
        </w:numPr>
        <w:spacing w:after="0" w:line="240" w:lineRule="auto"/>
        <w:jc w:val="both"/>
        <w:rPr>
          <w:rFonts w:ascii="Arial" w:hAnsi="Arial" w:cs="Arial"/>
          <w:sz w:val="24"/>
          <w:szCs w:val="24"/>
          <w:lang w:val="nl-NL"/>
        </w:rPr>
      </w:pPr>
      <w:r>
        <w:rPr>
          <w:rFonts w:ascii="Arial" w:hAnsi="Arial" w:cs="Arial"/>
          <w:sz w:val="24"/>
          <w:szCs w:val="24"/>
          <w:lang w:val="nl-NL"/>
        </w:rPr>
        <w:t>Vanaf de grond</w:t>
      </w:r>
      <w:r w:rsidR="009A4031" w:rsidRPr="00F86358">
        <w:rPr>
          <w:rFonts w:ascii="Arial" w:hAnsi="Arial" w:cs="Arial"/>
          <w:sz w:val="24"/>
          <w:szCs w:val="24"/>
          <w:lang w:val="nl-NL"/>
        </w:rPr>
        <w:t xml:space="preserve"> bekijken </w:t>
      </w:r>
      <w:r>
        <w:rPr>
          <w:rFonts w:ascii="Arial" w:hAnsi="Arial" w:cs="Arial"/>
          <w:sz w:val="24"/>
          <w:szCs w:val="24"/>
          <w:lang w:val="nl-NL"/>
        </w:rPr>
        <w:t>of alle onderdelen</w:t>
      </w:r>
      <w:r w:rsidR="009A4031" w:rsidRPr="00F86358">
        <w:rPr>
          <w:rFonts w:ascii="Arial" w:hAnsi="Arial" w:cs="Arial"/>
          <w:sz w:val="24"/>
          <w:szCs w:val="24"/>
          <w:lang w:val="nl-NL"/>
        </w:rPr>
        <w:t xml:space="preserve"> operationeel zijn</w:t>
      </w:r>
      <w:r>
        <w:rPr>
          <w:rFonts w:ascii="Arial" w:hAnsi="Arial" w:cs="Arial"/>
          <w:sz w:val="24"/>
          <w:szCs w:val="24"/>
          <w:lang w:val="nl-NL"/>
        </w:rPr>
        <w:t>.</w:t>
      </w:r>
    </w:p>
    <w:p w14:paraId="686F0996" w14:textId="77777777" w:rsidR="009A4031" w:rsidRPr="00F86358" w:rsidRDefault="009A4031" w:rsidP="009A4031">
      <w:pPr>
        <w:pStyle w:val="ListParagraph"/>
        <w:numPr>
          <w:ilvl w:val="0"/>
          <w:numId w:val="36"/>
        </w:numPr>
        <w:spacing w:after="0" w:line="240" w:lineRule="auto"/>
        <w:jc w:val="both"/>
        <w:rPr>
          <w:rFonts w:ascii="Arial" w:hAnsi="Arial" w:cs="Arial"/>
          <w:sz w:val="24"/>
          <w:szCs w:val="24"/>
          <w:lang w:val="nl-NL"/>
        </w:rPr>
      </w:pPr>
      <w:r w:rsidRPr="00F86358">
        <w:rPr>
          <w:rFonts w:ascii="Arial" w:hAnsi="Arial" w:cs="Arial"/>
          <w:sz w:val="24"/>
          <w:szCs w:val="24"/>
          <w:lang w:val="nl-NL"/>
        </w:rPr>
        <w:t>De oude olie eruit halen, onderdelen schoonmaken met kerosine en vervolgens van nieuwe olie voorzien</w:t>
      </w:r>
      <w:r w:rsidR="00B74511">
        <w:rPr>
          <w:rFonts w:ascii="Arial" w:hAnsi="Arial" w:cs="Arial"/>
          <w:sz w:val="24"/>
          <w:szCs w:val="24"/>
          <w:lang w:val="nl-NL"/>
        </w:rPr>
        <w:t>.</w:t>
      </w:r>
    </w:p>
    <w:p w14:paraId="06CFAE04" w14:textId="77777777" w:rsidR="009A4031" w:rsidRPr="00F86358" w:rsidRDefault="009A4031" w:rsidP="009A4031">
      <w:pPr>
        <w:pStyle w:val="ListParagraph"/>
        <w:numPr>
          <w:ilvl w:val="0"/>
          <w:numId w:val="36"/>
        </w:numPr>
        <w:spacing w:after="0" w:line="240" w:lineRule="auto"/>
        <w:jc w:val="both"/>
        <w:rPr>
          <w:rFonts w:ascii="Arial" w:hAnsi="Arial" w:cs="Arial"/>
          <w:sz w:val="24"/>
          <w:szCs w:val="24"/>
          <w:lang w:val="nl-NL"/>
        </w:rPr>
      </w:pPr>
      <w:r w:rsidRPr="00F86358">
        <w:rPr>
          <w:rFonts w:ascii="Arial" w:hAnsi="Arial" w:cs="Arial"/>
          <w:sz w:val="24"/>
          <w:szCs w:val="24"/>
          <w:lang w:val="nl-NL"/>
        </w:rPr>
        <w:t>Onder normale omstandigheden zou het olie verversen 1x per jaar moeten plaatsvinden. De olie die gebruikt dient te worden is SAE 10 olie.</w:t>
      </w:r>
    </w:p>
    <w:p w14:paraId="68537FDB" w14:textId="77777777" w:rsidR="009A4031" w:rsidRPr="00F86358" w:rsidRDefault="009A4031" w:rsidP="009A4031">
      <w:pPr>
        <w:pStyle w:val="ListParagraph"/>
        <w:numPr>
          <w:ilvl w:val="0"/>
          <w:numId w:val="36"/>
        </w:numPr>
        <w:spacing w:after="0" w:line="240" w:lineRule="auto"/>
        <w:jc w:val="both"/>
        <w:rPr>
          <w:rFonts w:ascii="Arial" w:hAnsi="Arial" w:cs="Arial"/>
          <w:sz w:val="24"/>
          <w:szCs w:val="24"/>
          <w:lang w:val="nl-NL"/>
        </w:rPr>
      </w:pPr>
      <w:r w:rsidRPr="00F86358">
        <w:rPr>
          <w:rFonts w:ascii="Arial" w:hAnsi="Arial" w:cs="Arial"/>
          <w:sz w:val="24"/>
          <w:szCs w:val="24"/>
          <w:lang w:val="nl-NL"/>
        </w:rPr>
        <w:t xml:space="preserve">Voorzie </w:t>
      </w:r>
      <w:r w:rsidR="00B74511">
        <w:rPr>
          <w:rFonts w:ascii="Arial" w:hAnsi="Arial" w:cs="Arial"/>
          <w:sz w:val="24"/>
          <w:szCs w:val="24"/>
          <w:lang w:val="nl-NL"/>
        </w:rPr>
        <w:t>de</w:t>
      </w:r>
      <w:r w:rsidRPr="00F86358">
        <w:rPr>
          <w:rFonts w:ascii="Arial" w:hAnsi="Arial" w:cs="Arial"/>
          <w:sz w:val="24"/>
          <w:szCs w:val="24"/>
          <w:lang w:val="nl-NL"/>
        </w:rPr>
        <w:t xml:space="preserve"> draaiend </w:t>
      </w:r>
      <w:r w:rsidR="00B74511">
        <w:rPr>
          <w:rFonts w:ascii="Arial" w:hAnsi="Arial" w:cs="Arial"/>
          <w:sz w:val="24"/>
          <w:szCs w:val="24"/>
          <w:lang w:val="nl-NL"/>
        </w:rPr>
        <w:t>onderdelen</w:t>
      </w:r>
      <w:r w:rsidRPr="00F86358">
        <w:rPr>
          <w:rFonts w:ascii="Arial" w:hAnsi="Arial" w:cs="Arial"/>
          <w:sz w:val="24"/>
          <w:szCs w:val="24"/>
          <w:lang w:val="nl-NL"/>
        </w:rPr>
        <w:t xml:space="preserve"> van olie </w:t>
      </w:r>
      <w:r w:rsidR="00B74511">
        <w:rPr>
          <w:rFonts w:ascii="Arial" w:hAnsi="Arial" w:cs="Arial"/>
          <w:sz w:val="24"/>
          <w:szCs w:val="24"/>
          <w:lang w:val="nl-NL"/>
        </w:rPr>
        <w:t>zodat ze</w:t>
      </w:r>
      <w:r w:rsidRPr="00F86358">
        <w:rPr>
          <w:rFonts w:ascii="Arial" w:hAnsi="Arial" w:cs="Arial"/>
          <w:sz w:val="24"/>
          <w:szCs w:val="24"/>
          <w:lang w:val="nl-NL"/>
        </w:rPr>
        <w:t xml:space="preserve"> makkelijk </w:t>
      </w:r>
      <w:r w:rsidR="00B74511">
        <w:rPr>
          <w:rFonts w:ascii="Arial" w:hAnsi="Arial" w:cs="Arial"/>
          <w:sz w:val="24"/>
          <w:szCs w:val="24"/>
          <w:lang w:val="nl-NL"/>
        </w:rPr>
        <w:t>blijven</w:t>
      </w:r>
      <w:r w:rsidRPr="00F86358">
        <w:rPr>
          <w:rFonts w:ascii="Arial" w:hAnsi="Arial" w:cs="Arial"/>
          <w:sz w:val="24"/>
          <w:szCs w:val="24"/>
          <w:lang w:val="nl-NL"/>
        </w:rPr>
        <w:t xml:space="preserve"> draaien</w:t>
      </w:r>
      <w:r w:rsidR="00B74511">
        <w:rPr>
          <w:rFonts w:ascii="Arial" w:hAnsi="Arial" w:cs="Arial"/>
          <w:sz w:val="24"/>
          <w:szCs w:val="24"/>
          <w:lang w:val="nl-NL"/>
        </w:rPr>
        <w:t>.</w:t>
      </w:r>
    </w:p>
    <w:p w14:paraId="665CDB6F" w14:textId="77777777" w:rsidR="009A4031" w:rsidRPr="00F86358" w:rsidRDefault="009A4031" w:rsidP="009A4031">
      <w:pPr>
        <w:pStyle w:val="ListParagraph"/>
        <w:numPr>
          <w:ilvl w:val="0"/>
          <w:numId w:val="36"/>
        </w:numPr>
        <w:spacing w:after="0" w:line="240" w:lineRule="auto"/>
        <w:jc w:val="both"/>
        <w:rPr>
          <w:rFonts w:ascii="Arial" w:hAnsi="Arial" w:cs="Arial"/>
          <w:sz w:val="24"/>
          <w:szCs w:val="24"/>
          <w:lang w:val="nl-NL"/>
        </w:rPr>
      </w:pPr>
      <w:r w:rsidRPr="00F86358">
        <w:rPr>
          <w:rFonts w:ascii="Arial" w:hAnsi="Arial" w:cs="Arial"/>
          <w:sz w:val="24"/>
          <w:szCs w:val="24"/>
          <w:lang w:val="nl-NL"/>
        </w:rPr>
        <w:t>Controle</w:t>
      </w:r>
      <w:r w:rsidR="00B74511">
        <w:rPr>
          <w:rFonts w:ascii="Arial" w:hAnsi="Arial" w:cs="Arial"/>
          <w:sz w:val="24"/>
          <w:szCs w:val="24"/>
          <w:lang w:val="nl-NL"/>
        </w:rPr>
        <w:t xml:space="preserve"> van de olie ring </w:t>
      </w:r>
      <w:r w:rsidRPr="00F86358">
        <w:rPr>
          <w:rFonts w:ascii="Arial" w:hAnsi="Arial" w:cs="Arial"/>
          <w:sz w:val="24"/>
          <w:szCs w:val="24"/>
          <w:lang w:val="nl-NL"/>
        </w:rPr>
        <w:t>en “washer” ter voorkoming van wegvloeien van olie</w:t>
      </w:r>
      <w:r w:rsidR="00B74511">
        <w:rPr>
          <w:rFonts w:ascii="Arial" w:hAnsi="Arial" w:cs="Arial"/>
          <w:sz w:val="24"/>
          <w:szCs w:val="24"/>
          <w:lang w:val="nl-NL"/>
        </w:rPr>
        <w:t>.</w:t>
      </w:r>
    </w:p>
    <w:p w14:paraId="135B1A3A" w14:textId="77777777" w:rsidR="009A4031" w:rsidRPr="00F86358" w:rsidRDefault="009A4031" w:rsidP="009A4031">
      <w:pPr>
        <w:pStyle w:val="ListParagraph"/>
        <w:numPr>
          <w:ilvl w:val="0"/>
          <w:numId w:val="36"/>
        </w:numPr>
        <w:spacing w:after="0" w:line="240" w:lineRule="auto"/>
        <w:jc w:val="both"/>
        <w:rPr>
          <w:rFonts w:ascii="Arial" w:hAnsi="Arial" w:cs="Arial"/>
          <w:sz w:val="24"/>
          <w:szCs w:val="24"/>
          <w:lang w:val="nl-NL"/>
        </w:rPr>
      </w:pPr>
      <w:r w:rsidRPr="00F86358">
        <w:rPr>
          <w:rFonts w:ascii="Arial" w:hAnsi="Arial" w:cs="Arial"/>
          <w:sz w:val="24"/>
          <w:szCs w:val="24"/>
          <w:lang w:val="nl-NL"/>
        </w:rPr>
        <w:t>Controle of een laagje verf nodig is</w:t>
      </w:r>
      <w:r w:rsidR="00B74511">
        <w:rPr>
          <w:rFonts w:ascii="Arial" w:hAnsi="Arial" w:cs="Arial"/>
          <w:sz w:val="24"/>
          <w:szCs w:val="24"/>
          <w:lang w:val="nl-NL"/>
        </w:rPr>
        <w:t>.</w:t>
      </w:r>
    </w:p>
    <w:p w14:paraId="2909E1F0" w14:textId="77777777" w:rsidR="009A4031" w:rsidRDefault="009A4031" w:rsidP="00B74511">
      <w:pPr>
        <w:pStyle w:val="NoSpacing"/>
        <w:rPr>
          <w:lang w:val="nl-NL"/>
        </w:rPr>
      </w:pPr>
    </w:p>
    <w:p w14:paraId="7B2D76DF" w14:textId="77777777" w:rsidR="00B74511" w:rsidRPr="00B74511" w:rsidRDefault="00B74511" w:rsidP="00B74511">
      <w:pPr>
        <w:jc w:val="both"/>
        <w:rPr>
          <w:rFonts w:ascii="Arial" w:hAnsi="Arial" w:cs="Arial"/>
          <w:sz w:val="24"/>
          <w:szCs w:val="24"/>
          <w:lang w:val="nl-NL"/>
        </w:rPr>
      </w:pPr>
      <w:r w:rsidRPr="00B74511">
        <w:rPr>
          <w:rFonts w:ascii="Arial" w:hAnsi="Arial" w:cs="Arial"/>
          <w:sz w:val="24"/>
          <w:szCs w:val="24"/>
          <w:lang w:val="nl-NL"/>
        </w:rPr>
        <w:t xml:space="preserve">Om de duurzaamheid te garanderen, is het aan te raden te zorgen dat de molens niet 24 uur per dag draaien. </w:t>
      </w:r>
    </w:p>
    <w:p w14:paraId="1A363C2E" w14:textId="77777777" w:rsidR="009A4031" w:rsidRPr="00F86358" w:rsidRDefault="009A4031" w:rsidP="009A4031">
      <w:pPr>
        <w:jc w:val="both"/>
        <w:rPr>
          <w:rFonts w:ascii="Arial" w:hAnsi="Arial" w:cs="Arial"/>
          <w:sz w:val="24"/>
          <w:szCs w:val="24"/>
          <w:lang w:val="nl-NL"/>
        </w:rPr>
      </w:pPr>
      <w:r w:rsidRPr="00F86358">
        <w:rPr>
          <w:rFonts w:ascii="Arial" w:hAnsi="Arial" w:cs="Arial"/>
          <w:sz w:val="24"/>
          <w:szCs w:val="24"/>
          <w:lang w:val="nl-NL"/>
        </w:rPr>
        <w:t>Hoe meer draaiuren de molens hebben, hoe nauwkeuriger</w:t>
      </w:r>
      <w:r w:rsidR="007C53DB">
        <w:rPr>
          <w:rFonts w:ascii="Arial" w:hAnsi="Arial" w:cs="Arial"/>
          <w:sz w:val="24"/>
          <w:szCs w:val="24"/>
          <w:lang w:val="nl-NL"/>
        </w:rPr>
        <w:t xml:space="preserve"> en frequenter</w:t>
      </w:r>
      <w:r w:rsidRPr="00F86358">
        <w:rPr>
          <w:rFonts w:ascii="Arial" w:hAnsi="Arial" w:cs="Arial"/>
          <w:sz w:val="24"/>
          <w:szCs w:val="24"/>
          <w:lang w:val="nl-NL"/>
        </w:rPr>
        <w:t xml:space="preserve"> de onderhoudsbeurten dienen te zijn.</w:t>
      </w:r>
    </w:p>
    <w:p w14:paraId="2DAF6B3B" w14:textId="77777777" w:rsidR="009A4031" w:rsidRPr="00F86358" w:rsidRDefault="009A4031" w:rsidP="009A4031">
      <w:pPr>
        <w:jc w:val="both"/>
        <w:rPr>
          <w:rFonts w:ascii="Arial" w:hAnsi="Arial" w:cs="Arial"/>
          <w:sz w:val="24"/>
          <w:szCs w:val="24"/>
          <w:lang w:val="nl-NL"/>
        </w:rPr>
      </w:pPr>
      <w:r w:rsidRPr="00F86358">
        <w:rPr>
          <w:rFonts w:ascii="Arial" w:hAnsi="Arial" w:cs="Arial"/>
          <w:sz w:val="24"/>
          <w:szCs w:val="24"/>
          <w:lang w:val="nl-NL"/>
        </w:rPr>
        <w:t>Een mogelijkheid is om kunukero</w:t>
      </w:r>
      <w:r w:rsidR="00B74511">
        <w:rPr>
          <w:rFonts w:ascii="Arial" w:hAnsi="Arial" w:cs="Arial"/>
          <w:sz w:val="24"/>
          <w:szCs w:val="24"/>
          <w:lang w:val="nl-NL"/>
        </w:rPr>
        <w:t>’</w:t>
      </w:r>
      <w:r w:rsidRPr="00F86358">
        <w:rPr>
          <w:rFonts w:ascii="Arial" w:hAnsi="Arial" w:cs="Arial"/>
          <w:sz w:val="24"/>
          <w:szCs w:val="24"/>
          <w:lang w:val="nl-NL"/>
        </w:rPr>
        <w:t xml:space="preserve">s in de buurt van de molens te </w:t>
      </w:r>
      <w:r w:rsidR="00B74511">
        <w:rPr>
          <w:rFonts w:ascii="Arial" w:hAnsi="Arial" w:cs="Arial"/>
          <w:sz w:val="24"/>
          <w:szCs w:val="24"/>
          <w:lang w:val="nl-NL"/>
        </w:rPr>
        <w:t>vragen</w:t>
      </w:r>
      <w:r w:rsidRPr="00F86358">
        <w:rPr>
          <w:rFonts w:ascii="Arial" w:hAnsi="Arial" w:cs="Arial"/>
          <w:sz w:val="24"/>
          <w:szCs w:val="24"/>
          <w:lang w:val="nl-NL"/>
        </w:rPr>
        <w:t xml:space="preserve"> de molens te stoppen zodra de waterbakken gevuld zijn. Of </w:t>
      </w:r>
      <w:r w:rsidR="00B74511">
        <w:rPr>
          <w:rFonts w:ascii="Arial" w:hAnsi="Arial" w:cs="Arial"/>
          <w:sz w:val="24"/>
          <w:szCs w:val="24"/>
          <w:lang w:val="nl-NL"/>
        </w:rPr>
        <w:t xml:space="preserve">er </w:t>
      </w:r>
      <w:r w:rsidRPr="00F86358">
        <w:rPr>
          <w:rFonts w:ascii="Arial" w:hAnsi="Arial" w:cs="Arial"/>
          <w:sz w:val="24"/>
          <w:szCs w:val="24"/>
          <w:lang w:val="nl-NL"/>
        </w:rPr>
        <w:t>kan besloten worden dat de molens overdag draaien en dat ze ’s avonds op de rem worden gezet.</w:t>
      </w:r>
    </w:p>
    <w:p w14:paraId="3DB18AF4" w14:textId="77777777" w:rsidR="009A4031" w:rsidRPr="00F86358" w:rsidRDefault="009A4031" w:rsidP="009A4031">
      <w:pPr>
        <w:pStyle w:val="ListParagraph"/>
        <w:jc w:val="both"/>
        <w:rPr>
          <w:rFonts w:ascii="Arial" w:hAnsi="Arial" w:cs="Arial"/>
          <w:sz w:val="24"/>
          <w:szCs w:val="24"/>
          <w:lang w:val="nl-NL"/>
        </w:rPr>
      </w:pPr>
    </w:p>
    <w:p w14:paraId="5F2C8848" w14:textId="77777777" w:rsidR="00C101D8" w:rsidRDefault="00C101D8">
      <w:pPr>
        <w:rPr>
          <w:rFonts w:ascii="Arial" w:hAnsi="Arial" w:cs="Arial"/>
          <w:sz w:val="32"/>
          <w:szCs w:val="28"/>
          <w:lang w:val="nl-NL"/>
        </w:rPr>
      </w:pPr>
    </w:p>
    <w:p w14:paraId="0AE37E93" w14:textId="77777777" w:rsidR="00C101D8" w:rsidRDefault="00C101D8" w:rsidP="00C101D8">
      <w:pPr>
        <w:pStyle w:val="NoSpacing"/>
        <w:rPr>
          <w:rFonts w:eastAsiaTheme="majorEastAsia"/>
          <w:lang w:val="nl-NL"/>
        </w:rPr>
      </w:pPr>
    </w:p>
    <w:p w14:paraId="547B86A6" w14:textId="609EF51E" w:rsidR="00C101D8" w:rsidRPr="009A4031" w:rsidRDefault="00C101D8" w:rsidP="00C101D8">
      <w:pPr>
        <w:pStyle w:val="Heading1"/>
        <w:numPr>
          <w:ilvl w:val="0"/>
          <w:numId w:val="0"/>
        </w:numPr>
        <w:spacing w:before="0"/>
        <w:ind w:left="357" w:hanging="357"/>
        <w:jc w:val="both"/>
        <w:rPr>
          <w:rFonts w:ascii="Arial" w:hAnsi="Arial" w:cs="Arial"/>
          <w:sz w:val="32"/>
          <w:szCs w:val="28"/>
          <w:u w:val="none"/>
          <w:lang w:val="nl-NL"/>
        </w:rPr>
      </w:pPr>
      <w:bookmarkStart w:id="14" w:name="_Toc37146169"/>
      <w:r w:rsidRPr="009A4031">
        <w:rPr>
          <w:rFonts w:ascii="Arial" w:hAnsi="Arial" w:cs="Arial"/>
          <w:sz w:val="32"/>
          <w:szCs w:val="28"/>
          <w:u w:val="none"/>
          <w:lang w:val="nl-NL"/>
        </w:rPr>
        <w:t xml:space="preserve">Bijlage </w:t>
      </w:r>
      <w:r w:rsidR="008A2583">
        <w:rPr>
          <w:rFonts w:ascii="Arial" w:hAnsi="Arial" w:cs="Arial"/>
          <w:sz w:val="32"/>
          <w:szCs w:val="28"/>
          <w:u w:val="none"/>
          <w:lang w:val="nl-NL"/>
        </w:rPr>
        <w:t>4</w:t>
      </w:r>
      <w:r w:rsidRPr="009A4031">
        <w:rPr>
          <w:rFonts w:ascii="Arial" w:hAnsi="Arial" w:cs="Arial"/>
          <w:sz w:val="32"/>
          <w:szCs w:val="28"/>
          <w:u w:val="none"/>
          <w:lang w:val="nl-NL"/>
        </w:rPr>
        <w:t xml:space="preserve"> </w:t>
      </w:r>
      <w:r w:rsidR="00782D5C">
        <w:rPr>
          <w:rFonts w:ascii="Arial" w:hAnsi="Arial" w:cs="Arial"/>
          <w:sz w:val="32"/>
          <w:szCs w:val="28"/>
          <w:u w:val="none"/>
          <w:lang w:val="nl-NL"/>
        </w:rPr>
        <w:t>-</w:t>
      </w:r>
      <w:r w:rsidRPr="009A4031">
        <w:rPr>
          <w:rFonts w:ascii="Arial" w:hAnsi="Arial" w:cs="Arial"/>
          <w:sz w:val="32"/>
          <w:szCs w:val="28"/>
          <w:u w:val="none"/>
          <w:lang w:val="nl-NL"/>
        </w:rPr>
        <w:t xml:space="preserve"> </w:t>
      </w:r>
      <w:r>
        <w:rPr>
          <w:rFonts w:ascii="Arial" w:hAnsi="Arial" w:cs="Arial"/>
          <w:sz w:val="32"/>
          <w:szCs w:val="28"/>
          <w:u w:val="none"/>
          <w:lang w:val="nl-NL"/>
        </w:rPr>
        <w:t>Voorlopig onderzoeksplan erosie op Bonaire</w:t>
      </w:r>
      <w:bookmarkEnd w:id="14"/>
    </w:p>
    <w:p w14:paraId="21E95F74" w14:textId="77777777" w:rsidR="00C101D8" w:rsidRPr="00C101D8" w:rsidRDefault="00C101D8" w:rsidP="00782D5C">
      <w:p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 xml:space="preserve">Na enige inspectie van het gebied via google maps en vanuit de ervaring van Erik Cameraat over erosie kregen we het idee dat naast de geiten er wellicht nog twee belangrijke oorzaken zijn: urbaan gebied en connectiviteit. In het Kralendijk catchment is veel bebouwing (of plekken waar gebouwd wordt) wat kale grond tot gevolg heeft wat een bron voor erosiemateriaal kan zijn. Voor het transport van geërodeerd materiaal naar de zee is tevens de connectiviteit van gebieden van belang (i.e. hoe gemakkelijk water met sediment van a naar b kan stromen). Wegen (en gullies) die van hoog naar laag lopen kunnen hier en belangrijke rol spelen, waar er veel van zijn in het catchment voor zover we zagen. </w:t>
      </w:r>
    </w:p>
    <w:p w14:paraId="10FFB41E" w14:textId="06E486E5" w:rsidR="00C101D8" w:rsidRPr="00C101D8" w:rsidRDefault="00C101D8" w:rsidP="00782D5C">
      <w:p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 xml:space="preserve">Er is ook gekeken naar de thesis van Geert Koster. Op zich al een mooie studie maar we denken dat er nog wel op voortgebouwd kan worden. Zo zijn er voor de input data (voor zover we zagen) maar 12 samples gebruikt voor bodemeigenschappen. Deze zijn mooi geografisch verdeeld, maar eigenlijk zijn er meer nodig en ook niet zozeer geografisch verspreid, maar verspreid over de type landschappen die in het catchment aanwezig zijn. </w:t>
      </w:r>
    </w:p>
    <w:p w14:paraId="3CADA79C" w14:textId="57EAFD0C" w:rsidR="00C101D8" w:rsidRPr="00C101D8" w:rsidRDefault="00C101D8" w:rsidP="00782D5C">
      <w:p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 xml:space="preserve">Om goed uitspraken over maatregelen te kunnen doen denken we dat we toch nog iets beter moeten weten waar het sediment vandaan komt en hoe/waar het zich beweegt. Daarvoor dienen we eerst een indeling te maken van gebied in verschillende type landschappen (op basis van bodem, land cover, </w:t>
      </w:r>
      <w:r w:rsidR="00AB113D" w:rsidRPr="00C101D8">
        <w:rPr>
          <w:rFonts w:ascii="Arial" w:eastAsia="Times New Roman" w:hAnsi="Arial" w:cs="Arial"/>
          <w:sz w:val="24"/>
          <w:szCs w:val="24"/>
          <w:lang w:val="nl-NL" w:eastAsia="nl-NL"/>
        </w:rPr>
        <w:t>reliëf</w:t>
      </w:r>
      <w:r w:rsidRPr="00C101D8">
        <w:rPr>
          <w:rFonts w:ascii="Arial" w:eastAsia="Times New Roman" w:hAnsi="Arial" w:cs="Arial"/>
          <w:sz w:val="24"/>
          <w:szCs w:val="24"/>
          <w:lang w:val="nl-NL" w:eastAsia="nl-NL"/>
        </w:rPr>
        <w:t xml:space="preserve"> e.d.). Als we dan per type landschap belangrijke bodem en hydrologische eigenschappen (e.g. erodabiliteit, infiltratiegehalte, organisch stof gehalte) bepalen kunnen we vanaf daar: i) opschalen om hotspots van sediment te bepalen (rekening houd</w:t>
      </w:r>
      <w:r w:rsidR="00AB113D">
        <w:rPr>
          <w:rFonts w:ascii="Arial" w:eastAsia="Times New Roman" w:hAnsi="Arial" w:cs="Arial"/>
          <w:sz w:val="24"/>
          <w:szCs w:val="24"/>
          <w:lang w:val="nl-NL" w:eastAsia="nl-NL"/>
        </w:rPr>
        <w:t>ende met o.a. connectiviteit</w:t>
      </w:r>
      <w:r w:rsidRPr="00C101D8">
        <w:rPr>
          <w:rFonts w:ascii="Arial" w:eastAsia="Times New Roman" w:hAnsi="Arial" w:cs="Arial"/>
          <w:sz w:val="24"/>
          <w:szCs w:val="24"/>
          <w:lang w:val="nl-NL" w:eastAsia="nl-NL"/>
        </w:rPr>
        <w:t xml:space="preserve">) nadenken en testen van maatregelen die effectief erosie en transport van sediment kunnen tegengaan gegeven de hotspots en karakteristieken die aanwezig zijn in het gebied. Maatregelen die in de brainstorm langskwamen zijn o.a.: terrassering, vegetatiestroken, infiltratiegebieden (kan groot/klein), ‘drempels’ bij wegen om connectiviteit te verlagen, dammen. </w:t>
      </w:r>
    </w:p>
    <w:p w14:paraId="6D03D4CD" w14:textId="77777777" w:rsidR="00C101D8" w:rsidRPr="00C101D8" w:rsidRDefault="00C101D8" w:rsidP="00782D5C">
      <w:p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In grote lijnen zitten we aan het volgende stappen (en studentprojecten) te denken voor onderzoek naar de erosieproblematiek:</w:t>
      </w:r>
    </w:p>
    <w:p w14:paraId="4707A11A" w14:textId="77777777" w:rsidR="00C101D8" w:rsidRPr="00C101D8" w:rsidRDefault="00C101D8" w:rsidP="00782D5C">
      <w:pPr>
        <w:numPr>
          <w:ilvl w:val="0"/>
          <w:numId w:val="45"/>
        </w:num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Indeling maken van verschillende type gebieden in Kralendijk en bepalen van belangrijke bodem en hydrologische eigenschappen van elk type. Vanuit dit met model van Borcelli hotspots bepalen (houdt ook rekening met connectiviteit)</w:t>
      </w:r>
    </w:p>
    <w:p w14:paraId="0ABC3A31" w14:textId="77777777" w:rsidR="00C101D8" w:rsidRPr="00C101D8" w:rsidRDefault="00C101D8" w:rsidP="00782D5C">
      <w:pPr>
        <w:numPr>
          <w:ilvl w:val="0"/>
          <w:numId w:val="45"/>
        </w:num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Monitoring van sediment afvoer door het gebied heen gedurende het regenseizoen om bevindingen uit 1 te valideren en te kunnen bepalen welke processen en op welke plek van grootste belang zijn (i.e. is het juist transport/connectiviteit of erosie dat het belangrijkst is?). Hieruit kunnen dan specifieke recommendations voor type maatregelen en plekken voor die maatregelen volgen.</w:t>
      </w:r>
    </w:p>
    <w:p w14:paraId="721111CF" w14:textId="77777777" w:rsidR="00C101D8" w:rsidRPr="00C101D8" w:rsidRDefault="00C101D8" w:rsidP="00782D5C">
      <w:pPr>
        <w:numPr>
          <w:ilvl w:val="0"/>
          <w:numId w:val="45"/>
        </w:numPr>
        <w:spacing w:before="100" w:beforeAutospacing="1" w:after="100" w:afterAutospacing="1" w:line="240" w:lineRule="auto"/>
        <w:jc w:val="both"/>
        <w:rPr>
          <w:rFonts w:ascii="Arial" w:eastAsia="Times New Roman" w:hAnsi="Arial" w:cs="Arial"/>
          <w:sz w:val="24"/>
          <w:szCs w:val="24"/>
          <w:lang w:eastAsia="nl-NL"/>
        </w:rPr>
      </w:pPr>
      <w:r w:rsidRPr="00C101D8">
        <w:rPr>
          <w:rFonts w:ascii="Arial" w:eastAsia="Times New Roman" w:hAnsi="Arial" w:cs="Arial"/>
          <w:sz w:val="24"/>
          <w:szCs w:val="24"/>
          <w:lang w:val="nl-NL" w:eastAsia="nl-NL"/>
        </w:rPr>
        <w:t xml:space="preserve">Bepaalde type maatregelen die kansrijk uit 1/2 komen evalueren op effect. Dit kan zowel maatregel om erosie bij de bron te reduceren als maatregel om transport </w:t>
      </w:r>
      <w:r w:rsidRPr="00C101D8">
        <w:rPr>
          <w:rFonts w:ascii="Arial" w:eastAsia="Times New Roman" w:hAnsi="Arial" w:cs="Arial"/>
          <w:sz w:val="24"/>
          <w:szCs w:val="24"/>
          <w:lang w:val="nl-NL" w:eastAsia="nl-NL"/>
        </w:rPr>
        <w:lastRenderedPageBreak/>
        <w:t xml:space="preserve">downstream te verminderen (kan leuk een student per maatregel zijn. </w:t>
      </w:r>
      <w:r w:rsidRPr="00C101D8">
        <w:rPr>
          <w:rFonts w:ascii="Arial" w:eastAsia="Times New Roman" w:hAnsi="Arial" w:cs="Arial"/>
          <w:sz w:val="24"/>
          <w:szCs w:val="24"/>
          <w:lang w:eastAsia="nl-NL"/>
        </w:rPr>
        <w:t xml:space="preserve">Maatregelen kunnen ge-evalueerd worden a.d.h.v.: </w:t>
      </w:r>
    </w:p>
    <w:p w14:paraId="13E53241" w14:textId="2C6874D2" w:rsidR="00C101D8" w:rsidRPr="00C101D8" w:rsidRDefault="00205AEA" w:rsidP="00782D5C">
      <w:pPr>
        <w:numPr>
          <w:ilvl w:val="1"/>
          <w:numId w:val="45"/>
        </w:num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Proefopstelling</w:t>
      </w:r>
      <w:r w:rsidR="00C101D8" w:rsidRPr="00C101D8">
        <w:rPr>
          <w:rFonts w:ascii="Arial" w:eastAsia="Times New Roman" w:hAnsi="Arial" w:cs="Arial"/>
          <w:sz w:val="24"/>
          <w:szCs w:val="24"/>
          <w:lang w:val="nl-NL" w:eastAsia="nl-NL"/>
        </w:rPr>
        <w:t xml:space="preserve"> (een maatregelen daadwerkelijk ergens neerzetten en doormeten over een periode en vergelijken met vergelijkbaar gebied zonder die maatregel)</w:t>
      </w:r>
    </w:p>
    <w:p w14:paraId="5AC5AB6C" w14:textId="77777777" w:rsidR="00C101D8" w:rsidRPr="00C101D8" w:rsidRDefault="00C101D8" w:rsidP="00782D5C">
      <w:pPr>
        <w:numPr>
          <w:ilvl w:val="1"/>
          <w:numId w:val="45"/>
        </w:num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Proefjes (i.e. regen/erosieproeven)</w:t>
      </w:r>
    </w:p>
    <w:p w14:paraId="6C4E36D5" w14:textId="77777777" w:rsidR="00C101D8" w:rsidRPr="00C101D8" w:rsidRDefault="00C101D8" w:rsidP="00782D5C">
      <w:pPr>
        <w:numPr>
          <w:ilvl w:val="1"/>
          <w:numId w:val="45"/>
        </w:num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Model (gevoed met informatie uit 1/2)</w:t>
      </w:r>
    </w:p>
    <w:p w14:paraId="0F9A791A" w14:textId="0F426667" w:rsidR="00C101D8" w:rsidRPr="00C101D8" w:rsidRDefault="00C101D8" w:rsidP="00782D5C">
      <w:p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 xml:space="preserve">Om het bovenstaande te kunnen doen zijn er een aantal belangrijke randvoorwaarden. Zo is voor elk bodemerosie-onderzoek het </w:t>
      </w:r>
      <w:r w:rsidR="00AB113D" w:rsidRPr="00C101D8">
        <w:rPr>
          <w:rFonts w:ascii="Arial" w:eastAsia="Times New Roman" w:hAnsi="Arial" w:cs="Arial"/>
          <w:sz w:val="24"/>
          <w:szCs w:val="24"/>
          <w:lang w:val="nl-NL" w:eastAsia="nl-NL"/>
        </w:rPr>
        <w:t>reliëf</w:t>
      </w:r>
      <w:r w:rsidRPr="00C101D8">
        <w:rPr>
          <w:rFonts w:ascii="Arial" w:eastAsia="Times New Roman" w:hAnsi="Arial" w:cs="Arial"/>
          <w:sz w:val="24"/>
          <w:szCs w:val="24"/>
          <w:lang w:val="nl-NL" w:eastAsia="nl-NL"/>
        </w:rPr>
        <w:t xml:space="preserve"> erg belangrijk. We zagen dat Geert Koster gebruik maakte van de SRTM 90m DEM. Dit is eigenlijk te grofkorrelig voor bodemerosie/transport. Nu is er tegenwoordig een mondiale 30m DEM van SRTM, maar dat is ook nog redelijk lage resolutie. Het zou veel beter zijn als er een hoge resolutie hoogtekaart bestaat van het gebied (zoals de AHN in vasteland Nederland). </w:t>
      </w:r>
    </w:p>
    <w:p w14:paraId="34248754" w14:textId="77777777" w:rsidR="00C101D8" w:rsidRPr="00C101D8" w:rsidRDefault="00C101D8" w:rsidP="00782D5C">
      <w:p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 xml:space="preserve">Voor het testen van maatregelen is het natuurlijk ideaal als we daadwerkelijk iets kunnen installeren en doormeten. Hiervoor is echter medewerking nodig van de eigenaar van het land waar we zoiets zouden doen. Bijvoorbeeld via de gemeente op publieke/gemeentegrond of via landeigenaren zelf. Indien dit niet kan zijn we aangewezen op kleine proefjes in het veld (bijvoorbeeld met een mobiele regensimulator) of met modellen op de computer. Zeker voor het laatste is betrouwbare data uit 1 (en 2) van belang om te zorgen dat het niet hypothetisch blijft. </w:t>
      </w:r>
    </w:p>
    <w:p w14:paraId="786873C9" w14:textId="77777777" w:rsidR="00C101D8" w:rsidRDefault="00C101D8" w:rsidP="00782D5C">
      <w:pPr>
        <w:spacing w:before="100" w:beforeAutospacing="1" w:after="100" w:afterAutospacing="1" w:line="240" w:lineRule="auto"/>
        <w:jc w:val="both"/>
        <w:rPr>
          <w:rFonts w:ascii="Arial" w:eastAsia="Times New Roman" w:hAnsi="Arial" w:cs="Arial"/>
          <w:sz w:val="24"/>
          <w:szCs w:val="24"/>
          <w:lang w:val="nl-NL" w:eastAsia="nl-NL"/>
        </w:rPr>
      </w:pPr>
      <w:r w:rsidRPr="00C101D8">
        <w:rPr>
          <w:rFonts w:ascii="Arial" w:eastAsia="Times New Roman" w:hAnsi="Arial" w:cs="Arial"/>
          <w:sz w:val="24"/>
          <w:szCs w:val="24"/>
          <w:lang w:val="nl-NL" w:eastAsia="nl-NL"/>
        </w:rPr>
        <w:t xml:space="preserve">Van de drie punten is 1 al op korte termijn te ondernemen (bv. met student die aangegeven had dat hij </w:t>
      </w:r>
      <w:r w:rsidR="00782D5C" w:rsidRPr="00C101D8">
        <w:rPr>
          <w:rFonts w:ascii="Arial" w:eastAsia="Times New Roman" w:hAnsi="Arial" w:cs="Arial"/>
          <w:sz w:val="24"/>
          <w:szCs w:val="24"/>
          <w:lang w:val="nl-NL" w:eastAsia="nl-NL"/>
        </w:rPr>
        <w:t>geïnteresseerd</w:t>
      </w:r>
      <w:r w:rsidRPr="00C101D8">
        <w:rPr>
          <w:rFonts w:ascii="Arial" w:eastAsia="Times New Roman" w:hAnsi="Arial" w:cs="Arial"/>
          <w:sz w:val="24"/>
          <w:szCs w:val="24"/>
          <w:lang w:val="nl-NL" w:eastAsia="nl-NL"/>
        </w:rPr>
        <w:t xml:space="preserve"> is, hij is snel beschikbaar en een prima kerel [zit ook in de opleidingscommissie]). Nummer 2 zou echt in het regenseizoen moeten, en zou wellicht ook al gecombineerd kunnen worden met een maatregel (3). Ook nummer 3 zou voor volgend jaar iets zijn, maar zeker real life proeven uitvoeren is afhankelijk van medewerking van </w:t>
      </w:r>
      <w:r w:rsidR="00782D5C" w:rsidRPr="00C101D8">
        <w:rPr>
          <w:rFonts w:ascii="Arial" w:eastAsia="Times New Roman" w:hAnsi="Arial" w:cs="Arial"/>
          <w:sz w:val="24"/>
          <w:szCs w:val="24"/>
          <w:lang w:val="nl-NL" w:eastAsia="nl-NL"/>
        </w:rPr>
        <w:t>lokale</w:t>
      </w:r>
      <w:r w:rsidRPr="00C101D8">
        <w:rPr>
          <w:rFonts w:ascii="Arial" w:eastAsia="Times New Roman" w:hAnsi="Arial" w:cs="Arial"/>
          <w:sz w:val="24"/>
          <w:szCs w:val="24"/>
          <w:lang w:val="nl-NL" w:eastAsia="nl-NL"/>
        </w:rPr>
        <w:t xml:space="preserve"> landeigenaren.</w:t>
      </w:r>
    </w:p>
    <w:p w14:paraId="5A2ED0CB" w14:textId="77777777" w:rsidR="00C101D8" w:rsidRPr="00782D5C" w:rsidRDefault="00C101D8" w:rsidP="00C101D8">
      <w:pPr>
        <w:pStyle w:val="NoSpacing"/>
        <w:rPr>
          <w:rFonts w:cs="Arial"/>
          <w:i/>
          <w:lang w:val="nl-NL" w:eastAsia="nl-NL"/>
        </w:rPr>
      </w:pPr>
      <w:r w:rsidRPr="00782D5C">
        <w:rPr>
          <w:rFonts w:cs="Arial"/>
          <w:i/>
          <w:lang w:val="nl-NL" w:eastAsia="nl-NL"/>
        </w:rPr>
        <w:t>2017</w:t>
      </w:r>
    </w:p>
    <w:p w14:paraId="510CCF71" w14:textId="77777777" w:rsidR="00C101D8" w:rsidRPr="00782D5C" w:rsidRDefault="00C101D8" w:rsidP="00C101D8">
      <w:pPr>
        <w:pStyle w:val="NoSpacing"/>
        <w:rPr>
          <w:rFonts w:cs="Arial"/>
          <w:i/>
          <w:lang w:val="nl-NL" w:eastAsia="nl-NL"/>
        </w:rPr>
      </w:pPr>
      <w:r w:rsidRPr="00782D5C">
        <w:rPr>
          <w:rFonts w:cs="Arial"/>
          <w:i/>
          <w:lang w:val="nl-NL" w:eastAsia="nl-NL"/>
        </w:rPr>
        <w:t>Hans de Moel, VU Amsterdam</w:t>
      </w:r>
    </w:p>
    <w:p w14:paraId="737EF7C4" w14:textId="77777777" w:rsidR="00C101D8" w:rsidRPr="00782D5C" w:rsidRDefault="00C101D8" w:rsidP="00C101D8">
      <w:pPr>
        <w:pStyle w:val="NoSpacing"/>
        <w:rPr>
          <w:rFonts w:cs="Arial"/>
          <w:i/>
          <w:lang w:val="nl-NL" w:eastAsia="nl-NL"/>
        </w:rPr>
      </w:pPr>
      <w:r w:rsidRPr="00782D5C">
        <w:rPr>
          <w:rFonts w:cs="Arial"/>
          <w:i/>
          <w:lang w:val="nl-NL" w:eastAsia="nl-NL"/>
        </w:rPr>
        <w:t xml:space="preserve">Erik </w:t>
      </w:r>
      <w:r w:rsidR="00DD0837">
        <w:rPr>
          <w:rFonts w:cs="Arial"/>
          <w:i/>
          <w:lang w:val="nl-NL" w:eastAsia="nl-NL"/>
        </w:rPr>
        <w:t>Cameraat</w:t>
      </w:r>
      <w:r w:rsidRPr="00782D5C">
        <w:rPr>
          <w:rFonts w:cs="Arial"/>
          <w:i/>
          <w:lang w:val="nl-NL" w:eastAsia="nl-NL"/>
        </w:rPr>
        <w:t>, UvA Amsterdam</w:t>
      </w:r>
    </w:p>
    <w:p w14:paraId="68F4129C" w14:textId="77777777" w:rsidR="00C101D8" w:rsidRPr="00782D5C" w:rsidRDefault="00C101D8" w:rsidP="00C101D8">
      <w:pPr>
        <w:pStyle w:val="NoSpacing"/>
        <w:rPr>
          <w:rFonts w:cs="Arial"/>
          <w:i/>
          <w:lang w:val="nl-NL" w:eastAsia="nl-NL"/>
        </w:rPr>
      </w:pPr>
      <w:r w:rsidRPr="00782D5C">
        <w:rPr>
          <w:rFonts w:cs="Arial"/>
          <w:i/>
          <w:lang w:val="nl-NL" w:eastAsia="nl-NL"/>
        </w:rPr>
        <w:t>Wayaká Advies</w:t>
      </w:r>
    </w:p>
    <w:p w14:paraId="64780E4F" w14:textId="72046F70" w:rsidR="000A053A" w:rsidRPr="000A053A" w:rsidRDefault="00782D5C" w:rsidP="00734D95">
      <w:pPr>
        <w:spacing w:before="100" w:beforeAutospacing="1" w:after="100" w:afterAutospacing="1" w:line="240" w:lineRule="auto"/>
        <w:jc w:val="both"/>
        <w:rPr>
          <w:lang w:val="nl-NL"/>
        </w:rPr>
      </w:pPr>
      <w:r w:rsidRPr="00782D5C">
        <w:rPr>
          <w:rFonts w:ascii="Arial" w:eastAsia="Times New Roman" w:hAnsi="Arial" w:cs="Arial"/>
          <w:sz w:val="24"/>
          <w:szCs w:val="24"/>
          <w:lang w:val="nl-NL" w:eastAsia="nl-NL"/>
        </w:rPr>
        <w:t>Het eerste deelonderzoek is gerealiseerd:</w:t>
      </w:r>
      <w:r w:rsidR="00C101D8" w:rsidRPr="00782D5C">
        <w:rPr>
          <w:rFonts w:ascii="Arial" w:eastAsia="Times New Roman" w:hAnsi="Arial" w:cs="Arial"/>
          <w:sz w:val="24"/>
          <w:szCs w:val="24"/>
          <w:lang w:val="nl-NL" w:eastAsia="nl-NL"/>
        </w:rPr>
        <w:t> </w:t>
      </w:r>
      <w:r w:rsidRPr="00782D5C">
        <w:rPr>
          <w:rFonts w:ascii="Arial" w:eastAsia="Times New Roman" w:hAnsi="Arial" w:cs="Arial"/>
          <w:sz w:val="24"/>
          <w:szCs w:val="24"/>
          <w:lang w:val="nl-NL" w:eastAsia="nl-NL"/>
        </w:rPr>
        <w:t>Erosion around Kralendijk, Bonaire, Nick Roos, 2</w:t>
      </w:r>
      <w:r w:rsidR="00734D95">
        <w:rPr>
          <w:rFonts w:ascii="Arial" w:eastAsia="Times New Roman" w:hAnsi="Arial" w:cs="Arial"/>
          <w:sz w:val="24"/>
          <w:szCs w:val="24"/>
          <w:lang w:val="nl-NL" w:eastAsia="nl-NL"/>
        </w:rPr>
        <w:t>018</w:t>
      </w:r>
    </w:p>
    <w:sectPr w:rsidR="000A053A" w:rsidRPr="000A053A" w:rsidSect="00734D95">
      <w:headerReference w:type="default" r:id="rId119"/>
      <w:footerReference w:type="default" r:id="rId120"/>
      <w:pgSz w:w="12240" w:h="15840"/>
      <w:pgMar w:top="1440" w:right="1440" w:bottom="1440" w:left="1440" w:header="720" w:footer="9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6A5208" w14:textId="77777777" w:rsidR="009F6BD3" w:rsidRDefault="009F6BD3" w:rsidP="00882238">
      <w:pPr>
        <w:spacing w:after="0" w:line="240" w:lineRule="auto"/>
      </w:pPr>
      <w:r>
        <w:separator/>
      </w:r>
    </w:p>
  </w:endnote>
  <w:endnote w:type="continuationSeparator" w:id="0">
    <w:p w14:paraId="52AE1C82" w14:textId="77777777" w:rsidR="009F6BD3" w:rsidRDefault="009F6BD3" w:rsidP="008822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OpenSymbol">
    <w:altName w:val="Segoe UI Symbol"/>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auto"/>
    <w:notTrueType/>
    <w:pitch w:val="variable"/>
    <w:sig w:usb0="00000001" w:usb1="08080000" w:usb2="00000010"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31C9D" w14:textId="77777777" w:rsidR="00716A0F" w:rsidRPr="00EF2A42" w:rsidRDefault="00716A0F" w:rsidP="00C61A60">
    <w:pPr>
      <w:pStyle w:val="Footer"/>
      <w:pBdr>
        <w:top w:val="single" w:sz="4" w:space="1" w:color="auto"/>
      </w:pBdr>
      <w:rPr>
        <w:rFonts w:ascii="Arial" w:hAnsi="Arial" w:cs="Arial"/>
        <w:sz w:val="20"/>
        <w:szCs w:val="18"/>
        <w:lang w:val="nl-NL"/>
      </w:rPr>
    </w:pPr>
    <w:r>
      <w:rPr>
        <w:rFonts w:ascii="Arial" w:hAnsi="Arial" w:cs="Arial"/>
        <w:sz w:val="20"/>
        <w:szCs w:val="18"/>
        <w:lang w:val="nl-NL"/>
      </w:rPr>
      <w:t>Erosiebestrijding en natuurherstel</w:t>
    </w:r>
    <w:r w:rsidRPr="00EF2A42">
      <w:rPr>
        <w:rFonts w:ascii="Arial" w:hAnsi="Arial" w:cs="Arial"/>
        <w:sz w:val="20"/>
        <w:szCs w:val="18"/>
        <w:lang w:val="nl-NL"/>
      </w:rPr>
      <w:t>, ei</w:t>
    </w:r>
    <w:r>
      <w:rPr>
        <w:rFonts w:ascii="Arial" w:hAnsi="Arial" w:cs="Arial"/>
        <w:sz w:val="20"/>
        <w:szCs w:val="18"/>
        <w:lang w:val="nl-NL"/>
      </w:rPr>
      <w:t xml:space="preserve">ndrapportage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6A29F0" w14:textId="77777777" w:rsidR="009F6BD3" w:rsidRDefault="009F6BD3" w:rsidP="00882238">
      <w:pPr>
        <w:spacing w:after="0" w:line="240" w:lineRule="auto"/>
      </w:pPr>
      <w:r>
        <w:separator/>
      </w:r>
    </w:p>
  </w:footnote>
  <w:footnote w:type="continuationSeparator" w:id="0">
    <w:p w14:paraId="58E14900" w14:textId="77777777" w:rsidR="009F6BD3" w:rsidRDefault="009F6BD3" w:rsidP="008822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2E5D0" w14:textId="77777777" w:rsidR="00716A0F" w:rsidRDefault="009F6BD3" w:rsidP="00882238">
    <w:pPr>
      <w:pStyle w:val="Header"/>
      <w:jc w:val="both"/>
    </w:pPr>
    <w:sdt>
      <w:sdtPr>
        <w:id w:val="-1470516028"/>
        <w:docPartObj>
          <w:docPartGallery w:val="Page Numbers (Margins)"/>
          <w:docPartUnique/>
        </w:docPartObj>
      </w:sdtPr>
      <w:sdtEndPr/>
      <w:sdtContent>
        <w:r w:rsidR="00716A0F">
          <w:rPr>
            <w:noProof/>
            <w:lang w:val="nl-NL" w:eastAsia="nl-NL"/>
          </w:rPr>
          <mc:AlternateContent>
            <mc:Choice Requires="wps">
              <w:drawing>
                <wp:anchor distT="0" distB="0" distL="114300" distR="114300" simplePos="0" relativeHeight="251659264" behindDoc="0" locked="0" layoutInCell="0" allowOverlap="1" wp14:anchorId="3AFBC0E5" wp14:editId="6723EAE1">
                  <wp:simplePos x="0" y="0"/>
                  <wp:positionH relativeFrom="rightMargin">
                    <wp:align>center</wp:align>
                  </wp:positionH>
                  <wp:positionV relativeFrom="margin">
                    <wp:align>bottom</wp:align>
                  </wp:positionV>
                  <wp:extent cx="510540" cy="2183130"/>
                  <wp:effectExtent l="0" t="0" r="0" b="0"/>
                  <wp:wrapNone/>
                  <wp:docPr id="57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83930EA" w14:textId="65301214" w:rsidR="00716A0F" w:rsidRDefault="00716A0F">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244A4D" w:rsidRPr="00244A4D">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AFBC0E5" id="Rectangle 3" o:spid="_x0000_s1041" style="position:absolute;left:0;text-align:left;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" o:allowincell="f" filled="f" stroked="f">
                  <v:textbox style="layout-flow:vertical;mso-layout-flow-alt:bottom-to-top;mso-fit-shape-to-text:t">
                    <w:txbxContent>
                      <w:p w14:paraId="183930EA" w14:textId="65301214" w:rsidR="00716A0F" w:rsidRDefault="00716A0F">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244A4D" w:rsidRPr="00244A4D">
                          <w:rPr>
                            <w:rFonts w:asciiTheme="majorHAnsi" w:eastAsiaTheme="majorEastAsia" w:hAnsiTheme="majorHAnsi" w:cstheme="majorBidi"/>
                            <w:noProof/>
                            <w:sz w:val="44"/>
                            <w:szCs w:val="44"/>
                          </w:rPr>
                          <w:t>1</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sdtContent>
    </w:sdt>
  </w:p>
  <w:p w14:paraId="10E751E7" w14:textId="77777777" w:rsidR="00716A0F" w:rsidRDefault="00716A0F" w:rsidP="007855C8">
    <w:pPr>
      <w:pStyle w:val="Header"/>
      <w:pBdr>
        <w:bottom w:val="single" w:sz="4" w:space="1" w:color="auto"/>
      </w:pBd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Calibri Light"/>
      </w:rPr>
    </w:lvl>
    <w:lvl w:ilvl="1">
      <w:start w:val="1"/>
      <w:numFmt w:val="bullet"/>
      <w:lvlText w:val=""/>
      <w:lvlJc w:val="left"/>
      <w:pPr>
        <w:tabs>
          <w:tab w:val="num" w:pos="1080"/>
        </w:tabs>
        <w:ind w:left="1080" w:hanging="360"/>
      </w:pPr>
      <w:rPr>
        <w:rFonts w:ascii="Symbol" w:hAnsi="Symbol" w:cs="Calibri Light"/>
      </w:rPr>
    </w:lvl>
    <w:lvl w:ilvl="2">
      <w:start w:val="1"/>
      <w:numFmt w:val="bullet"/>
      <w:lvlText w:val=""/>
      <w:lvlJc w:val="left"/>
      <w:pPr>
        <w:tabs>
          <w:tab w:val="num" w:pos="1440"/>
        </w:tabs>
        <w:ind w:left="1440" w:hanging="360"/>
      </w:pPr>
      <w:rPr>
        <w:rFonts w:ascii="Symbol" w:hAnsi="Symbol" w:cs="Calibri Light"/>
      </w:rPr>
    </w:lvl>
    <w:lvl w:ilvl="3">
      <w:start w:val="1"/>
      <w:numFmt w:val="bullet"/>
      <w:lvlText w:val=""/>
      <w:lvlJc w:val="left"/>
      <w:pPr>
        <w:tabs>
          <w:tab w:val="num" w:pos="1800"/>
        </w:tabs>
        <w:ind w:left="1800" w:hanging="360"/>
      </w:pPr>
      <w:rPr>
        <w:rFonts w:ascii="Symbol" w:hAnsi="Symbol" w:cs="Calibri Light"/>
      </w:rPr>
    </w:lvl>
    <w:lvl w:ilvl="4">
      <w:start w:val="1"/>
      <w:numFmt w:val="bullet"/>
      <w:lvlText w:val=""/>
      <w:lvlJc w:val="left"/>
      <w:pPr>
        <w:tabs>
          <w:tab w:val="num" w:pos="2160"/>
        </w:tabs>
        <w:ind w:left="2160" w:hanging="360"/>
      </w:pPr>
      <w:rPr>
        <w:rFonts w:ascii="Symbol" w:hAnsi="Symbol" w:cs="Calibri Light"/>
      </w:rPr>
    </w:lvl>
    <w:lvl w:ilvl="5">
      <w:start w:val="1"/>
      <w:numFmt w:val="bullet"/>
      <w:lvlText w:val=""/>
      <w:lvlJc w:val="left"/>
      <w:pPr>
        <w:tabs>
          <w:tab w:val="num" w:pos="2520"/>
        </w:tabs>
        <w:ind w:left="2520" w:hanging="360"/>
      </w:pPr>
      <w:rPr>
        <w:rFonts w:ascii="Symbol" w:hAnsi="Symbol" w:cs="Calibri Light"/>
      </w:rPr>
    </w:lvl>
    <w:lvl w:ilvl="6">
      <w:start w:val="1"/>
      <w:numFmt w:val="bullet"/>
      <w:lvlText w:val=""/>
      <w:lvlJc w:val="left"/>
      <w:pPr>
        <w:tabs>
          <w:tab w:val="num" w:pos="2880"/>
        </w:tabs>
        <w:ind w:left="2880" w:hanging="360"/>
      </w:pPr>
      <w:rPr>
        <w:rFonts w:ascii="Symbol" w:hAnsi="Symbol" w:cs="Calibri Light"/>
      </w:rPr>
    </w:lvl>
    <w:lvl w:ilvl="7">
      <w:start w:val="1"/>
      <w:numFmt w:val="bullet"/>
      <w:lvlText w:val=""/>
      <w:lvlJc w:val="left"/>
      <w:pPr>
        <w:tabs>
          <w:tab w:val="num" w:pos="3240"/>
        </w:tabs>
        <w:ind w:left="3240" w:hanging="360"/>
      </w:pPr>
      <w:rPr>
        <w:rFonts w:ascii="Symbol" w:hAnsi="Symbol" w:cs="Calibri Light"/>
      </w:rPr>
    </w:lvl>
    <w:lvl w:ilvl="8">
      <w:start w:val="1"/>
      <w:numFmt w:val="bullet"/>
      <w:lvlText w:val=""/>
      <w:lvlJc w:val="left"/>
      <w:pPr>
        <w:tabs>
          <w:tab w:val="num" w:pos="3600"/>
        </w:tabs>
        <w:ind w:left="3600" w:hanging="360"/>
      </w:pPr>
      <w:rPr>
        <w:rFonts w:ascii="Symbol" w:hAnsi="Symbol" w:cs="Calibri Light"/>
      </w:rPr>
    </w:lvl>
  </w:abstractNum>
  <w:abstractNum w:abstractNumId="1"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Calibri Light"/>
      </w:rPr>
    </w:lvl>
    <w:lvl w:ilvl="1">
      <w:start w:val="1"/>
      <w:numFmt w:val="bullet"/>
      <w:lvlText w:val=""/>
      <w:lvlJc w:val="left"/>
      <w:pPr>
        <w:tabs>
          <w:tab w:val="num" w:pos="1080"/>
        </w:tabs>
        <w:ind w:left="1080" w:hanging="360"/>
      </w:pPr>
      <w:rPr>
        <w:rFonts w:ascii="Symbol" w:hAnsi="Symbol" w:cs="Calibri Light"/>
      </w:rPr>
    </w:lvl>
    <w:lvl w:ilvl="2">
      <w:start w:val="1"/>
      <w:numFmt w:val="bullet"/>
      <w:lvlText w:val=""/>
      <w:lvlJc w:val="left"/>
      <w:pPr>
        <w:tabs>
          <w:tab w:val="num" w:pos="1440"/>
        </w:tabs>
        <w:ind w:left="1440" w:hanging="360"/>
      </w:pPr>
      <w:rPr>
        <w:rFonts w:ascii="Symbol" w:hAnsi="Symbol" w:cs="Calibri Light"/>
      </w:rPr>
    </w:lvl>
    <w:lvl w:ilvl="3">
      <w:start w:val="1"/>
      <w:numFmt w:val="bullet"/>
      <w:lvlText w:val=""/>
      <w:lvlJc w:val="left"/>
      <w:pPr>
        <w:tabs>
          <w:tab w:val="num" w:pos="1800"/>
        </w:tabs>
        <w:ind w:left="1800" w:hanging="360"/>
      </w:pPr>
      <w:rPr>
        <w:rFonts w:ascii="Symbol" w:hAnsi="Symbol" w:cs="Calibri Light"/>
      </w:rPr>
    </w:lvl>
    <w:lvl w:ilvl="4">
      <w:start w:val="1"/>
      <w:numFmt w:val="bullet"/>
      <w:lvlText w:val=""/>
      <w:lvlJc w:val="left"/>
      <w:pPr>
        <w:tabs>
          <w:tab w:val="num" w:pos="2160"/>
        </w:tabs>
        <w:ind w:left="2160" w:hanging="360"/>
      </w:pPr>
      <w:rPr>
        <w:rFonts w:ascii="Symbol" w:hAnsi="Symbol" w:cs="Calibri Light"/>
      </w:rPr>
    </w:lvl>
    <w:lvl w:ilvl="5">
      <w:start w:val="1"/>
      <w:numFmt w:val="bullet"/>
      <w:lvlText w:val=""/>
      <w:lvlJc w:val="left"/>
      <w:pPr>
        <w:tabs>
          <w:tab w:val="num" w:pos="2520"/>
        </w:tabs>
        <w:ind w:left="2520" w:hanging="360"/>
      </w:pPr>
      <w:rPr>
        <w:rFonts w:ascii="Symbol" w:hAnsi="Symbol" w:cs="Calibri Light"/>
      </w:rPr>
    </w:lvl>
    <w:lvl w:ilvl="6">
      <w:start w:val="1"/>
      <w:numFmt w:val="bullet"/>
      <w:lvlText w:val=""/>
      <w:lvlJc w:val="left"/>
      <w:pPr>
        <w:tabs>
          <w:tab w:val="num" w:pos="2880"/>
        </w:tabs>
        <w:ind w:left="2880" w:hanging="360"/>
      </w:pPr>
      <w:rPr>
        <w:rFonts w:ascii="Symbol" w:hAnsi="Symbol" w:cs="Calibri Light"/>
      </w:rPr>
    </w:lvl>
    <w:lvl w:ilvl="7">
      <w:start w:val="1"/>
      <w:numFmt w:val="bullet"/>
      <w:lvlText w:val=""/>
      <w:lvlJc w:val="left"/>
      <w:pPr>
        <w:tabs>
          <w:tab w:val="num" w:pos="3240"/>
        </w:tabs>
        <w:ind w:left="3240" w:hanging="360"/>
      </w:pPr>
      <w:rPr>
        <w:rFonts w:ascii="Symbol" w:hAnsi="Symbol" w:cs="Calibri Light"/>
      </w:rPr>
    </w:lvl>
    <w:lvl w:ilvl="8">
      <w:start w:val="1"/>
      <w:numFmt w:val="bullet"/>
      <w:lvlText w:val=""/>
      <w:lvlJc w:val="left"/>
      <w:pPr>
        <w:tabs>
          <w:tab w:val="num" w:pos="3600"/>
        </w:tabs>
        <w:ind w:left="3600" w:hanging="360"/>
      </w:pPr>
      <w:rPr>
        <w:rFonts w:ascii="Symbol" w:hAnsi="Symbol" w:cs="Calibri Light"/>
      </w:rPr>
    </w:lvl>
  </w:abstractNum>
  <w:abstractNum w:abstractNumId="2"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strike w:val="0"/>
        <w:dstrike w:val="0"/>
        <w:lang w:val="nl-NL"/>
      </w:rPr>
    </w:lvl>
    <w:lvl w:ilvl="1">
      <w:start w:val="1"/>
      <w:numFmt w:val="bullet"/>
      <w:lvlText w:val=""/>
      <w:lvlJc w:val="left"/>
      <w:pPr>
        <w:tabs>
          <w:tab w:val="num" w:pos="1080"/>
        </w:tabs>
        <w:ind w:left="1080" w:hanging="360"/>
      </w:pPr>
      <w:rPr>
        <w:rFonts w:ascii="Symbol" w:hAnsi="Symbol" w:cs="OpenSymbol"/>
        <w:strike w:val="0"/>
        <w:dstrike w:val="0"/>
        <w:lang w:val="nl-NL"/>
      </w:rPr>
    </w:lvl>
    <w:lvl w:ilvl="2">
      <w:start w:val="1"/>
      <w:numFmt w:val="bullet"/>
      <w:lvlText w:val=""/>
      <w:lvlJc w:val="left"/>
      <w:pPr>
        <w:tabs>
          <w:tab w:val="num" w:pos="1440"/>
        </w:tabs>
        <w:ind w:left="1440" w:hanging="360"/>
      </w:pPr>
      <w:rPr>
        <w:rFonts w:ascii="Symbol" w:hAnsi="Symbol" w:cs="OpenSymbol"/>
        <w:strike w:val="0"/>
        <w:dstrike w:val="0"/>
        <w:lang w:val="nl-NL"/>
      </w:rPr>
    </w:lvl>
    <w:lvl w:ilvl="3">
      <w:start w:val="1"/>
      <w:numFmt w:val="bullet"/>
      <w:lvlText w:val=""/>
      <w:lvlJc w:val="left"/>
      <w:pPr>
        <w:tabs>
          <w:tab w:val="num" w:pos="1800"/>
        </w:tabs>
        <w:ind w:left="1800" w:hanging="360"/>
      </w:pPr>
      <w:rPr>
        <w:rFonts w:ascii="Symbol" w:hAnsi="Symbol" w:cs="OpenSymbol"/>
        <w:strike w:val="0"/>
        <w:dstrike w:val="0"/>
        <w:lang w:val="nl-NL"/>
      </w:rPr>
    </w:lvl>
    <w:lvl w:ilvl="4">
      <w:start w:val="1"/>
      <w:numFmt w:val="bullet"/>
      <w:lvlText w:val=""/>
      <w:lvlJc w:val="left"/>
      <w:pPr>
        <w:tabs>
          <w:tab w:val="num" w:pos="2160"/>
        </w:tabs>
        <w:ind w:left="2160" w:hanging="360"/>
      </w:pPr>
      <w:rPr>
        <w:rFonts w:ascii="Symbol" w:hAnsi="Symbol" w:cs="OpenSymbol"/>
        <w:strike w:val="0"/>
        <w:dstrike w:val="0"/>
        <w:lang w:val="nl-NL"/>
      </w:rPr>
    </w:lvl>
    <w:lvl w:ilvl="5">
      <w:start w:val="1"/>
      <w:numFmt w:val="bullet"/>
      <w:lvlText w:val=""/>
      <w:lvlJc w:val="left"/>
      <w:pPr>
        <w:tabs>
          <w:tab w:val="num" w:pos="2520"/>
        </w:tabs>
        <w:ind w:left="2520" w:hanging="360"/>
      </w:pPr>
      <w:rPr>
        <w:rFonts w:ascii="Symbol" w:hAnsi="Symbol" w:cs="OpenSymbol"/>
        <w:strike w:val="0"/>
        <w:dstrike w:val="0"/>
        <w:lang w:val="nl-NL"/>
      </w:rPr>
    </w:lvl>
    <w:lvl w:ilvl="6">
      <w:start w:val="1"/>
      <w:numFmt w:val="bullet"/>
      <w:lvlText w:val=""/>
      <w:lvlJc w:val="left"/>
      <w:pPr>
        <w:tabs>
          <w:tab w:val="num" w:pos="2880"/>
        </w:tabs>
        <w:ind w:left="2880" w:hanging="360"/>
      </w:pPr>
      <w:rPr>
        <w:rFonts w:ascii="Symbol" w:hAnsi="Symbol" w:cs="OpenSymbol"/>
        <w:strike w:val="0"/>
        <w:dstrike w:val="0"/>
        <w:lang w:val="nl-NL"/>
      </w:rPr>
    </w:lvl>
    <w:lvl w:ilvl="7">
      <w:start w:val="1"/>
      <w:numFmt w:val="bullet"/>
      <w:lvlText w:val=""/>
      <w:lvlJc w:val="left"/>
      <w:pPr>
        <w:tabs>
          <w:tab w:val="num" w:pos="3240"/>
        </w:tabs>
        <w:ind w:left="3240" w:hanging="360"/>
      </w:pPr>
      <w:rPr>
        <w:rFonts w:ascii="Symbol" w:hAnsi="Symbol" w:cs="OpenSymbol"/>
        <w:strike w:val="0"/>
        <w:dstrike w:val="0"/>
        <w:lang w:val="nl-NL"/>
      </w:rPr>
    </w:lvl>
    <w:lvl w:ilvl="8">
      <w:start w:val="1"/>
      <w:numFmt w:val="bullet"/>
      <w:lvlText w:val=""/>
      <w:lvlJc w:val="left"/>
      <w:pPr>
        <w:tabs>
          <w:tab w:val="num" w:pos="3600"/>
        </w:tabs>
        <w:ind w:left="3600" w:hanging="360"/>
      </w:pPr>
      <w:rPr>
        <w:rFonts w:ascii="Symbol" w:hAnsi="Symbol" w:cs="OpenSymbol"/>
        <w:strike w:val="0"/>
        <w:dstrike w:val="0"/>
        <w:lang w:val="nl-NL"/>
      </w:rPr>
    </w:lvl>
  </w:abstractNum>
  <w:abstractNum w:abstractNumId="3"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4"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C"/>
    <w:multiLevelType w:val="multilevel"/>
    <w:tmpl w:val="0000000C"/>
    <w:name w:val="WW8Num12"/>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7" w15:restartNumberingAfterBreak="0">
    <w:nsid w:val="0000000D"/>
    <w:multiLevelType w:val="multilevel"/>
    <w:tmpl w:val="0000000D"/>
    <w:name w:val="WW8Num13"/>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E"/>
    <w:multiLevelType w:val="multilevel"/>
    <w:tmpl w:val="0000000E"/>
    <w:name w:val="WW8Num14"/>
    <w:lvl w:ilvl="0">
      <w:start w:val="1"/>
      <w:numFmt w:val="lowerLetter"/>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9" w15:restartNumberingAfterBreak="0">
    <w:nsid w:val="027324BC"/>
    <w:multiLevelType w:val="hybridMultilevel"/>
    <w:tmpl w:val="077A26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70871EC"/>
    <w:multiLevelType w:val="hybridMultilevel"/>
    <w:tmpl w:val="5A4C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085D42"/>
    <w:multiLevelType w:val="hybridMultilevel"/>
    <w:tmpl w:val="19B4916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08D32686"/>
    <w:multiLevelType w:val="hybridMultilevel"/>
    <w:tmpl w:val="27CE778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0915124F"/>
    <w:multiLevelType w:val="hybridMultilevel"/>
    <w:tmpl w:val="3EC0CC2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15:restartNumberingAfterBreak="0">
    <w:nsid w:val="0A42460C"/>
    <w:multiLevelType w:val="hybridMultilevel"/>
    <w:tmpl w:val="DA5A6D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B17216C"/>
    <w:multiLevelType w:val="hybridMultilevel"/>
    <w:tmpl w:val="20A48A7A"/>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0BA2680E"/>
    <w:multiLevelType w:val="hybridMultilevel"/>
    <w:tmpl w:val="50F072A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0CAE1874"/>
    <w:multiLevelType w:val="hybridMultilevel"/>
    <w:tmpl w:val="897266A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0E5619F7"/>
    <w:multiLevelType w:val="hybridMultilevel"/>
    <w:tmpl w:val="803C117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796" w:hanging="360"/>
      </w:pPr>
    </w:lvl>
    <w:lvl w:ilvl="2" w:tplc="0413001B" w:tentative="1">
      <w:start w:val="1"/>
      <w:numFmt w:val="lowerRoman"/>
      <w:lvlText w:val="%3."/>
      <w:lvlJc w:val="right"/>
      <w:pPr>
        <w:ind w:left="1516" w:hanging="180"/>
      </w:pPr>
    </w:lvl>
    <w:lvl w:ilvl="3" w:tplc="0413000F" w:tentative="1">
      <w:start w:val="1"/>
      <w:numFmt w:val="decimal"/>
      <w:lvlText w:val="%4."/>
      <w:lvlJc w:val="left"/>
      <w:pPr>
        <w:ind w:left="2236" w:hanging="360"/>
      </w:pPr>
    </w:lvl>
    <w:lvl w:ilvl="4" w:tplc="04130019" w:tentative="1">
      <w:start w:val="1"/>
      <w:numFmt w:val="lowerLetter"/>
      <w:lvlText w:val="%5."/>
      <w:lvlJc w:val="left"/>
      <w:pPr>
        <w:ind w:left="2956" w:hanging="360"/>
      </w:pPr>
    </w:lvl>
    <w:lvl w:ilvl="5" w:tplc="0413001B" w:tentative="1">
      <w:start w:val="1"/>
      <w:numFmt w:val="lowerRoman"/>
      <w:lvlText w:val="%6."/>
      <w:lvlJc w:val="right"/>
      <w:pPr>
        <w:ind w:left="3676" w:hanging="180"/>
      </w:pPr>
    </w:lvl>
    <w:lvl w:ilvl="6" w:tplc="0413000F" w:tentative="1">
      <w:start w:val="1"/>
      <w:numFmt w:val="decimal"/>
      <w:lvlText w:val="%7."/>
      <w:lvlJc w:val="left"/>
      <w:pPr>
        <w:ind w:left="4396" w:hanging="360"/>
      </w:pPr>
    </w:lvl>
    <w:lvl w:ilvl="7" w:tplc="04130019" w:tentative="1">
      <w:start w:val="1"/>
      <w:numFmt w:val="lowerLetter"/>
      <w:lvlText w:val="%8."/>
      <w:lvlJc w:val="left"/>
      <w:pPr>
        <w:ind w:left="5116" w:hanging="360"/>
      </w:pPr>
    </w:lvl>
    <w:lvl w:ilvl="8" w:tplc="0413001B" w:tentative="1">
      <w:start w:val="1"/>
      <w:numFmt w:val="lowerRoman"/>
      <w:lvlText w:val="%9."/>
      <w:lvlJc w:val="right"/>
      <w:pPr>
        <w:ind w:left="5836" w:hanging="180"/>
      </w:pPr>
    </w:lvl>
  </w:abstractNum>
  <w:abstractNum w:abstractNumId="19" w15:restartNumberingAfterBreak="0">
    <w:nsid w:val="26524783"/>
    <w:multiLevelType w:val="hybridMultilevel"/>
    <w:tmpl w:val="BC0830F6"/>
    <w:lvl w:ilvl="0" w:tplc="04130001">
      <w:start w:val="1"/>
      <w:numFmt w:val="bullet"/>
      <w:lvlText w:val=""/>
      <w:lvlJc w:val="left"/>
      <w:pPr>
        <w:ind w:left="1080" w:hanging="360"/>
      </w:pPr>
      <w:rPr>
        <w:rFonts w:ascii="Symbol" w:hAnsi="Symbol" w:hint="default"/>
      </w:rPr>
    </w:lvl>
    <w:lvl w:ilvl="1" w:tplc="04130003">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0" w15:restartNumberingAfterBreak="0">
    <w:nsid w:val="2AEE319E"/>
    <w:multiLevelType w:val="hybridMultilevel"/>
    <w:tmpl w:val="7B6ECE3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2B621BD4"/>
    <w:multiLevelType w:val="hybridMultilevel"/>
    <w:tmpl w:val="EB140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706CA8"/>
    <w:multiLevelType w:val="hybridMultilevel"/>
    <w:tmpl w:val="8B5A9B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34759F9"/>
    <w:multiLevelType w:val="hybridMultilevel"/>
    <w:tmpl w:val="0A68B39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15:restartNumberingAfterBreak="0">
    <w:nsid w:val="3BE57283"/>
    <w:multiLevelType w:val="hybridMultilevel"/>
    <w:tmpl w:val="3A1C992E"/>
    <w:lvl w:ilvl="0" w:tplc="0413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CD50445"/>
    <w:multiLevelType w:val="multilevel"/>
    <w:tmpl w:val="E0EA001E"/>
    <w:lvl w:ilvl="0">
      <w:start w:val="1"/>
      <w:numFmt w:val="decimal"/>
      <w:lvlText w:val="%1."/>
      <w:lvlJc w:val="left"/>
      <w:pPr>
        <w:ind w:left="360" w:hanging="360"/>
      </w:p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6" w15:restartNumberingAfterBreak="0">
    <w:nsid w:val="488B2FCF"/>
    <w:multiLevelType w:val="hybridMultilevel"/>
    <w:tmpl w:val="5E4266F6"/>
    <w:lvl w:ilvl="0" w:tplc="830267B0">
      <w:start w:val="1"/>
      <w:numFmt w:val="bullet"/>
      <w:lvlText w:val=""/>
      <w:lvlJc w:val="left"/>
      <w:pPr>
        <w:ind w:left="360" w:hanging="360"/>
      </w:pPr>
      <w:rPr>
        <w:rFonts w:ascii="Symbol" w:hAnsi="Symbol" w:hint="default"/>
        <w:color w:val="auto"/>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15:restartNumberingAfterBreak="0">
    <w:nsid w:val="53176346"/>
    <w:multiLevelType w:val="hybridMultilevel"/>
    <w:tmpl w:val="83B65E5E"/>
    <w:lvl w:ilvl="0" w:tplc="04130001">
      <w:start w:val="1"/>
      <w:numFmt w:val="bullet"/>
      <w:lvlText w:val=""/>
      <w:lvlJc w:val="left"/>
      <w:pPr>
        <w:ind w:left="0" w:hanging="360"/>
      </w:pPr>
      <w:rPr>
        <w:rFonts w:ascii="Symbol" w:hAnsi="Symbol" w:hint="default"/>
      </w:rPr>
    </w:lvl>
    <w:lvl w:ilvl="1" w:tplc="04130003" w:tentative="1">
      <w:start w:val="1"/>
      <w:numFmt w:val="bullet"/>
      <w:lvlText w:val="o"/>
      <w:lvlJc w:val="left"/>
      <w:pPr>
        <w:ind w:left="720" w:hanging="360"/>
      </w:pPr>
      <w:rPr>
        <w:rFonts w:ascii="Courier New" w:hAnsi="Courier New" w:cs="Courier New" w:hint="default"/>
      </w:rPr>
    </w:lvl>
    <w:lvl w:ilvl="2" w:tplc="04130005" w:tentative="1">
      <w:start w:val="1"/>
      <w:numFmt w:val="bullet"/>
      <w:lvlText w:val=""/>
      <w:lvlJc w:val="left"/>
      <w:pPr>
        <w:ind w:left="1440" w:hanging="360"/>
      </w:pPr>
      <w:rPr>
        <w:rFonts w:ascii="Wingdings" w:hAnsi="Wingdings" w:hint="default"/>
      </w:rPr>
    </w:lvl>
    <w:lvl w:ilvl="3" w:tplc="04130001" w:tentative="1">
      <w:start w:val="1"/>
      <w:numFmt w:val="bullet"/>
      <w:lvlText w:val=""/>
      <w:lvlJc w:val="left"/>
      <w:pPr>
        <w:ind w:left="2160" w:hanging="360"/>
      </w:pPr>
      <w:rPr>
        <w:rFonts w:ascii="Symbol" w:hAnsi="Symbol" w:hint="default"/>
      </w:rPr>
    </w:lvl>
    <w:lvl w:ilvl="4" w:tplc="04130003" w:tentative="1">
      <w:start w:val="1"/>
      <w:numFmt w:val="bullet"/>
      <w:lvlText w:val="o"/>
      <w:lvlJc w:val="left"/>
      <w:pPr>
        <w:ind w:left="2880" w:hanging="360"/>
      </w:pPr>
      <w:rPr>
        <w:rFonts w:ascii="Courier New" w:hAnsi="Courier New" w:cs="Courier New" w:hint="default"/>
      </w:rPr>
    </w:lvl>
    <w:lvl w:ilvl="5" w:tplc="04130005" w:tentative="1">
      <w:start w:val="1"/>
      <w:numFmt w:val="bullet"/>
      <w:lvlText w:val=""/>
      <w:lvlJc w:val="left"/>
      <w:pPr>
        <w:ind w:left="3600" w:hanging="360"/>
      </w:pPr>
      <w:rPr>
        <w:rFonts w:ascii="Wingdings" w:hAnsi="Wingdings" w:hint="default"/>
      </w:rPr>
    </w:lvl>
    <w:lvl w:ilvl="6" w:tplc="04130001" w:tentative="1">
      <w:start w:val="1"/>
      <w:numFmt w:val="bullet"/>
      <w:lvlText w:val=""/>
      <w:lvlJc w:val="left"/>
      <w:pPr>
        <w:ind w:left="4320" w:hanging="360"/>
      </w:pPr>
      <w:rPr>
        <w:rFonts w:ascii="Symbol" w:hAnsi="Symbol" w:hint="default"/>
      </w:rPr>
    </w:lvl>
    <w:lvl w:ilvl="7" w:tplc="04130003" w:tentative="1">
      <w:start w:val="1"/>
      <w:numFmt w:val="bullet"/>
      <w:lvlText w:val="o"/>
      <w:lvlJc w:val="left"/>
      <w:pPr>
        <w:ind w:left="5040" w:hanging="360"/>
      </w:pPr>
      <w:rPr>
        <w:rFonts w:ascii="Courier New" w:hAnsi="Courier New" w:cs="Courier New" w:hint="default"/>
      </w:rPr>
    </w:lvl>
    <w:lvl w:ilvl="8" w:tplc="04130005" w:tentative="1">
      <w:start w:val="1"/>
      <w:numFmt w:val="bullet"/>
      <w:lvlText w:val=""/>
      <w:lvlJc w:val="left"/>
      <w:pPr>
        <w:ind w:left="5760" w:hanging="360"/>
      </w:pPr>
      <w:rPr>
        <w:rFonts w:ascii="Wingdings" w:hAnsi="Wingdings" w:hint="default"/>
      </w:rPr>
    </w:lvl>
  </w:abstractNum>
  <w:abstractNum w:abstractNumId="28" w15:restartNumberingAfterBreak="0">
    <w:nsid w:val="54730D6C"/>
    <w:multiLevelType w:val="multilevel"/>
    <w:tmpl w:val="4D3C74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115C96"/>
    <w:multiLevelType w:val="hybridMultilevel"/>
    <w:tmpl w:val="7A348FB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57AC2C75"/>
    <w:multiLevelType w:val="hybridMultilevel"/>
    <w:tmpl w:val="97D8B1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5E1F1F24"/>
    <w:multiLevelType w:val="hybridMultilevel"/>
    <w:tmpl w:val="56E06AA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2" w15:restartNumberingAfterBreak="0">
    <w:nsid w:val="5F754687"/>
    <w:multiLevelType w:val="hybridMultilevel"/>
    <w:tmpl w:val="03309D9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15:restartNumberingAfterBreak="0">
    <w:nsid w:val="62DE1839"/>
    <w:multiLevelType w:val="hybridMultilevel"/>
    <w:tmpl w:val="D734A70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4" w15:restartNumberingAfterBreak="0">
    <w:nsid w:val="685F4172"/>
    <w:multiLevelType w:val="hybridMultilevel"/>
    <w:tmpl w:val="F208E27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8BF22D8"/>
    <w:multiLevelType w:val="hybridMultilevel"/>
    <w:tmpl w:val="C56072B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79115940"/>
    <w:multiLevelType w:val="hybridMultilevel"/>
    <w:tmpl w:val="5BB00550"/>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7BC6260A"/>
    <w:multiLevelType w:val="multilevel"/>
    <w:tmpl w:val="B76E7960"/>
    <w:lvl w:ilvl="0">
      <w:start w:val="1"/>
      <w:numFmt w:val="decimal"/>
      <w:pStyle w:val="Heading1"/>
      <w:lvlText w:val="%1."/>
      <w:lvlJc w:val="left"/>
      <w:pPr>
        <w:ind w:left="360" w:hanging="360"/>
      </w:pPr>
      <w:rPr>
        <w:b/>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8" w15:restartNumberingAfterBreak="0">
    <w:nsid w:val="7ED204E7"/>
    <w:multiLevelType w:val="hybridMultilevel"/>
    <w:tmpl w:val="707EFC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FAD5447"/>
    <w:multiLevelType w:val="hybridMultilevel"/>
    <w:tmpl w:val="99FE46E0"/>
    <w:lvl w:ilvl="0" w:tplc="8B34F232">
      <w:start w:val="1"/>
      <w:numFmt w:val="bullet"/>
      <w:lvlText w:val=""/>
      <w:lvlJc w:val="left"/>
      <w:pPr>
        <w:ind w:left="360"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0" w15:restartNumberingAfterBreak="0">
    <w:nsid w:val="7FD96EC9"/>
    <w:multiLevelType w:val="hybridMultilevel"/>
    <w:tmpl w:val="BDAC092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7"/>
  </w:num>
  <w:num w:numId="2">
    <w:abstractNumId w:val="22"/>
  </w:num>
  <w:num w:numId="3">
    <w:abstractNumId w:val="17"/>
  </w:num>
  <w:num w:numId="4">
    <w:abstractNumId w:val="32"/>
  </w:num>
  <w:num w:numId="5">
    <w:abstractNumId w:val="15"/>
  </w:num>
  <w:num w:numId="6">
    <w:abstractNumId w:val="13"/>
  </w:num>
  <w:num w:numId="7">
    <w:abstractNumId w:val="18"/>
  </w:num>
  <w:num w:numId="8">
    <w:abstractNumId w:val="12"/>
  </w:num>
  <w:num w:numId="9">
    <w:abstractNumId w:val="36"/>
  </w:num>
  <w:num w:numId="10">
    <w:abstractNumId w:val="24"/>
  </w:num>
  <w:num w:numId="11">
    <w:abstractNumId w:val="40"/>
  </w:num>
  <w:num w:numId="12">
    <w:abstractNumId w:val="29"/>
  </w:num>
  <w:num w:numId="13">
    <w:abstractNumId w:val="27"/>
  </w:num>
  <w:num w:numId="14">
    <w:abstractNumId w:val="30"/>
  </w:num>
  <w:num w:numId="15">
    <w:abstractNumId w:val="19"/>
  </w:num>
  <w:num w:numId="16">
    <w:abstractNumId w:val="37"/>
  </w:num>
  <w:num w:numId="17">
    <w:abstractNumId w:val="37"/>
  </w:num>
  <w:num w:numId="18">
    <w:abstractNumId w:val="37"/>
  </w:num>
  <w:num w:numId="19">
    <w:abstractNumId w:val="35"/>
  </w:num>
  <w:num w:numId="20">
    <w:abstractNumId w:val="31"/>
  </w:num>
  <w:num w:numId="21">
    <w:abstractNumId w:val="16"/>
  </w:num>
  <w:num w:numId="22">
    <w:abstractNumId w:val="34"/>
  </w:num>
  <w:num w:numId="23">
    <w:abstractNumId w:val="20"/>
  </w:num>
  <w:num w:numId="24">
    <w:abstractNumId w:val="37"/>
  </w:num>
  <w:num w:numId="25">
    <w:abstractNumId w:val="25"/>
  </w:num>
  <w:num w:numId="26">
    <w:abstractNumId w:val="33"/>
  </w:num>
  <w:num w:numId="27">
    <w:abstractNumId w:val="26"/>
  </w:num>
  <w:num w:numId="28">
    <w:abstractNumId w:val="39"/>
  </w:num>
  <w:num w:numId="29">
    <w:abstractNumId w:val="11"/>
  </w:num>
  <w:num w:numId="30">
    <w:abstractNumId w:val="37"/>
  </w:num>
  <w:num w:numId="31">
    <w:abstractNumId w:val="23"/>
  </w:num>
  <w:num w:numId="32">
    <w:abstractNumId w:val="38"/>
  </w:num>
  <w:num w:numId="33">
    <w:abstractNumId w:val="14"/>
  </w:num>
  <w:num w:numId="34">
    <w:abstractNumId w:val="9"/>
  </w:num>
  <w:num w:numId="35">
    <w:abstractNumId w:val="21"/>
  </w:num>
  <w:num w:numId="36">
    <w:abstractNumId w:val="10"/>
  </w:num>
  <w:num w:numId="37">
    <w:abstractNumId w:val="37"/>
  </w:num>
  <w:num w:numId="38">
    <w:abstractNumId w:val="37"/>
  </w:num>
  <w:num w:numId="39">
    <w:abstractNumId w:val="37"/>
  </w:num>
  <w:num w:numId="40">
    <w:abstractNumId w:val="37"/>
  </w:num>
  <w:num w:numId="41">
    <w:abstractNumId w:val="37"/>
  </w:num>
  <w:num w:numId="42">
    <w:abstractNumId w:val="37"/>
  </w:num>
  <w:num w:numId="43">
    <w:abstractNumId w:val="37"/>
  </w:num>
  <w:num w:numId="44">
    <w:abstractNumId w:val="37"/>
  </w:num>
  <w:num w:numId="45">
    <w:abstractNumId w:val="2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238"/>
    <w:rsid w:val="00002134"/>
    <w:rsid w:val="0000301B"/>
    <w:rsid w:val="00004107"/>
    <w:rsid w:val="00004B82"/>
    <w:rsid w:val="00007BC8"/>
    <w:rsid w:val="000102F3"/>
    <w:rsid w:val="000112F9"/>
    <w:rsid w:val="00011310"/>
    <w:rsid w:val="00012757"/>
    <w:rsid w:val="00012B56"/>
    <w:rsid w:val="00012E21"/>
    <w:rsid w:val="0001507E"/>
    <w:rsid w:val="0001510C"/>
    <w:rsid w:val="000155B5"/>
    <w:rsid w:val="0001636C"/>
    <w:rsid w:val="000175D5"/>
    <w:rsid w:val="0002066F"/>
    <w:rsid w:val="000206AC"/>
    <w:rsid w:val="0002072B"/>
    <w:rsid w:val="0002224A"/>
    <w:rsid w:val="000222D9"/>
    <w:rsid w:val="0002744C"/>
    <w:rsid w:val="00027B17"/>
    <w:rsid w:val="000306C3"/>
    <w:rsid w:val="0003080B"/>
    <w:rsid w:val="00030947"/>
    <w:rsid w:val="000316BC"/>
    <w:rsid w:val="00032790"/>
    <w:rsid w:val="00032967"/>
    <w:rsid w:val="0003311D"/>
    <w:rsid w:val="00034499"/>
    <w:rsid w:val="000350A3"/>
    <w:rsid w:val="00036856"/>
    <w:rsid w:val="000370B2"/>
    <w:rsid w:val="00037FD1"/>
    <w:rsid w:val="00041F6E"/>
    <w:rsid w:val="00041FC0"/>
    <w:rsid w:val="00043BAD"/>
    <w:rsid w:val="000446C1"/>
    <w:rsid w:val="00044970"/>
    <w:rsid w:val="00044C5B"/>
    <w:rsid w:val="00045767"/>
    <w:rsid w:val="00046464"/>
    <w:rsid w:val="000478C6"/>
    <w:rsid w:val="000478E2"/>
    <w:rsid w:val="00047D63"/>
    <w:rsid w:val="0005046D"/>
    <w:rsid w:val="00052430"/>
    <w:rsid w:val="000578F2"/>
    <w:rsid w:val="00060250"/>
    <w:rsid w:val="000607CA"/>
    <w:rsid w:val="0006190B"/>
    <w:rsid w:val="00061CD0"/>
    <w:rsid w:val="00062FD9"/>
    <w:rsid w:val="0006525B"/>
    <w:rsid w:val="00065B05"/>
    <w:rsid w:val="00065EDD"/>
    <w:rsid w:val="0006627F"/>
    <w:rsid w:val="000676E6"/>
    <w:rsid w:val="0007150D"/>
    <w:rsid w:val="00081169"/>
    <w:rsid w:val="00083A70"/>
    <w:rsid w:val="000854F8"/>
    <w:rsid w:val="00085A91"/>
    <w:rsid w:val="00087FCC"/>
    <w:rsid w:val="000904D0"/>
    <w:rsid w:val="00090739"/>
    <w:rsid w:val="00091172"/>
    <w:rsid w:val="00092F48"/>
    <w:rsid w:val="000938F8"/>
    <w:rsid w:val="000A0216"/>
    <w:rsid w:val="000A053A"/>
    <w:rsid w:val="000A0F33"/>
    <w:rsid w:val="000A1937"/>
    <w:rsid w:val="000A3335"/>
    <w:rsid w:val="000A34EC"/>
    <w:rsid w:val="000A4D2A"/>
    <w:rsid w:val="000A503F"/>
    <w:rsid w:val="000A6312"/>
    <w:rsid w:val="000A7775"/>
    <w:rsid w:val="000B062A"/>
    <w:rsid w:val="000B0D7E"/>
    <w:rsid w:val="000B0D8E"/>
    <w:rsid w:val="000B20CF"/>
    <w:rsid w:val="000B3099"/>
    <w:rsid w:val="000B30A8"/>
    <w:rsid w:val="000B49C9"/>
    <w:rsid w:val="000B5410"/>
    <w:rsid w:val="000B6C30"/>
    <w:rsid w:val="000B7F76"/>
    <w:rsid w:val="000C4D84"/>
    <w:rsid w:val="000C5346"/>
    <w:rsid w:val="000C5EDD"/>
    <w:rsid w:val="000D0540"/>
    <w:rsid w:val="000D07B8"/>
    <w:rsid w:val="000D5F01"/>
    <w:rsid w:val="000E083E"/>
    <w:rsid w:val="000E08E7"/>
    <w:rsid w:val="000E0A33"/>
    <w:rsid w:val="000E3A5C"/>
    <w:rsid w:val="000E4D76"/>
    <w:rsid w:val="000E6D38"/>
    <w:rsid w:val="000E6FCE"/>
    <w:rsid w:val="000E7344"/>
    <w:rsid w:val="000E7481"/>
    <w:rsid w:val="000F0FD4"/>
    <w:rsid w:val="000F198B"/>
    <w:rsid w:val="000F278B"/>
    <w:rsid w:val="000F2FA6"/>
    <w:rsid w:val="000F4C00"/>
    <w:rsid w:val="000F531C"/>
    <w:rsid w:val="000F55C8"/>
    <w:rsid w:val="000F59B9"/>
    <w:rsid w:val="000F6E47"/>
    <w:rsid w:val="000F786C"/>
    <w:rsid w:val="001010A1"/>
    <w:rsid w:val="00104920"/>
    <w:rsid w:val="00104D26"/>
    <w:rsid w:val="001052F7"/>
    <w:rsid w:val="0010688B"/>
    <w:rsid w:val="00106972"/>
    <w:rsid w:val="00106BC5"/>
    <w:rsid w:val="0010770A"/>
    <w:rsid w:val="001077F1"/>
    <w:rsid w:val="00113243"/>
    <w:rsid w:val="00113788"/>
    <w:rsid w:val="00113CA2"/>
    <w:rsid w:val="00114782"/>
    <w:rsid w:val="001162F3"/>
    <w:rsid w:val="00116403"/>
    <w:rsid w:val="00120045"/>
    <w:rsid w:val="001206C5"/>
    <w:rsid w:val="001217AE"/>
    <w:rsid w:val="00121E3B"/>
    <w:rsid w:val="00122E92"/>
    <w:rsid w:val="0012571E"/>
    <w:rsid w:val="00126142"/>
    <w:rsid w:val="00127174"/>
    <w:rsid w:val="001301AC"/>
    <w:rsid w:val="00131033"/>
    <w:rsid w:val="0013164E"/>
    <w:rsid w:val="00132D2B"/>
    <w:rsid w:val="001335C8"/>
    <w:rsid w:val="00136089"/>
    <w:rsid w:val="00141E40"/>
    <w:rsid w:val="00146F15"/>
    <w:rsid w:val="00146FA7"/>
    <w:rsid w:val="0014753E"/>
    <w:rsid w:val="001509EB"/>
    <w:rsid w:val="00151B15"/>
    <w:rsid w:val="00152B49"/>
    <w:rsid w:val="00152BA9"/>
    <w:rsid w:val="001533CD"/>
    <w:rsid w:val="001567F6"/>
    <w:rsid w:val="001609AD"/>
    <w:rsid w:val="0016139A"/>
    <w:rsid w:val="00161ABA"/>
    <w:rsid w:val="00161C7D"/>
    <w:rsid w:val="001625AF"/>
    <w:rsid w:val="00165FAC"/>
    <w:rsid w:val="001664AD"/>
    <w:rsid w:val="001677DF"/>
    <w:rsid w:val="00170914"/>
    <w:rsid w:val="0017364C"/>
    <w:rsid w:val="00174522"/>
    <w:rsid w:val="00174FD4"/>
    <w:rsid w:val="0017646F"/>
    <w:rsid w:val="00184363"/>
    <w:rsid w:val="00184629"/>
    <w:rsid w:val="00184796"/>
    <w:rsid w:val="00185E89"/>
    <w:rsid w:val="0018662F"/>
    <w:rsid w:val="0018714C"/>
    <w:rsid w:val="001900EB"/>
    <w:rsid w:val="001909D7"/>
    <w:rsid w:val="00190CA7"/>
    <w:rsid w:val="00190D7A"/>
    <w:rsid w:val="00191ADF"/>
    <w:rsid w:val="00192A55"/>
    <w:rsid w:val="001941BA"/>
    <w:rsid w:val="00194D12"/>
    <w:rsid w:val="00196603"/>
    <w:rsid w:val="001A17FB"/>
    <w:rsid w:val="001A20E3"/>
    <w:rsid w:val="001A4465"/>
    <w:rsid w:val="001A6408"/>
    <w:rsid w:val="001A64E3"/>
    <w:rsid w:val="001A71E0"/>
    <w:rsid w:val="001A7202"/>
    <w:rsid w:val="001B14BB"/>
    <w:rsid w:val="001B6BDE"/>
    <w:rsid w:val="001B71E4"/>
    <w:rsid w:val="001C08CB"/>
    <w:rsid w:val="001C2A4F"/>
    <w:rsid w:val="001C4E32"/>
    <w:rsid w:val="001C7D3D"/>
    <w:rsid w:val="001D090A"/>
    <w:rsid w:val="001D34F0"/>
    <w:rsid w:val="001D3F97"/>
    <w:rsid w:val="001D5156"/>
    <w:rsid w:val="001D5BA9"/>
    <w:rsid w:val="001E0434"/>
    <w:rsid w:val="001E10AB"/>
    <w:rsid w:val="001E112A"/>
    <w:rsid w:val="001E115A"/>
    <w:rsid w:val="001E1FF0"/>
    <w:rsid w:val="001E391D"/>
    <w:rsid w:val="001E5450"/>
    <w:rsid w:val="001E6D42"/>
    <w:rsid w:val="001F2946"/>
    <w:rsid w:val="001F53EF"/>
    <w:rsid w:val="001F604F"/>
    <w:rsid w:val="001F7443"/>
    <w:rsid w:val="0020003F"/>
    <w:rsid w:val="00201563"/>
    <w:rsid w:val="002016F3"/>
    <w:rsid w:val="00201843"/>
    <w:rsid w:val="002034B6"/>
    <w:rsid w:val="00203CF7"/>
    <w:rsid w:val="00204719"/>
    <w:rsid w:val="00205AEA"/>
    <w:rsid w:val="00212D03"/>
    <w:rsid w:val="00212E33"/>
    <w:rsid w:val="00216096"/>
    <w:rsid w:val="00216CD5"/>
    <w:rsid w:val="00220DD3"/>
    <w:rsid w:val="0022175A"/>
    <w:rsid w:val="002218E1"/>
    <w:rsid w:val="00222AD6"/>
    <w:rsid w:val="00223FAB"/>
    <w:rsid w:val="00232120"/>
    <w:rsid w:val="00234568"/>
    <w:rsid w:val="0023505D"/>
    <w:rsid w:val="00235A2B"/>
    <w:rsid w:val="00237520"/>
    <w:rsid w:val="00237889"/>
    <w:rsid w:val="00240003"/>
    <w:rsid w:val="00240A6A"/>
    <w:rsid w:val="0024271F"/>
    <w:rsid w:val="00243865"/>
    <w:rsid w:val="00244A4D"/>
    <w:rsid w:val="002461CD"/>
    <w:rsid w:val="0024662B"/>
    <w:rsid w:val="002477EF"/>
    <w:rsid w:val="00247F4C"/>
    <w:rsid w:val="002506DA"/>
    <w:rsid w:val="002531EA"/>
    <w:rsid w:val="00253370"/>
    <w:rsid w:val="00254FF3"/>
    <w:rsid w:val="002554F0"/>
    <w:rsid w:val="00255636"/>
    <w:rsid w:val="002564A9"/>
    <w:rsid w:val="002624D0"/>
    <w:rsid w:val="00262E6A"/>
    <w:rsid w:val="00264D5B"/>
    <w:rsid w:val="0026660E"/>
    <w:rsid w:val="0026681B"/>
    <w:rsid w:val="00266F2F"/>
    <w:rsid w:val="00267542"/>
    <w:rsid w:val="002704FF"/>
    <w:rsid w:val="00270F6F"/>
    <w:rsid w:val="00271A5C"/>
    <w:rsid w:val="00272040"/>
    <w:rsid w:val="00272DD9"/>
    <w:rsid w:val="0027390A"/>
    <w:rsid w:val="00275323"/>
    <w:rsid w:val="00275405"/>
    <w:rsid w:val="002761FF"/>
    <w:rsid w:val="00280BFB"/>
    <w:rsid w:val="00282126"/>
    <w:rsid w:val="00282B60"/>
    <w:rsid w:val="00283B9E"/>
    <w:rsid w:val="00284634"/>
    <w:rsid w:val="00284862"/>
    <w:rsid w:val="00286A1E"/>
    <w:rsid w:val="00287BC0"/>
    <w:rsid w:val="00294A9F"/>
    <w:rsid w:val="00295E96"/>
    <w:rsid w:val="00296DF5"/>
    <w:rsid w:val="00296F92"/>
    <w:rsid w:val="002A05BA"/>
    <w:rsid w:val="002A0E3D"/>
    <w:rsid w:val="002A2B28"/>
    <w:rsid w:val="002A433A"/>
    <w:rsid w:val="002A52E1"/>
    <w:rsid w:val="002A7BF4"/>
    <w:rsid w:val="002B0627"/>
    <w:rsid w:val="002B2297"/>
    <w:rsid w:val="002B289E"/>
    <w:rsid w:val="002B2B99"/>
    <w:rsid w:val="002B3F9F"/>
    <w:rsid w:val="002B5579"/>
    <w:rsid w:val="002B5A49"/>
    <w:rsid w:val="002B5D9C"/>
    <w:rsid w:val="002B6B13"/>
    <w:rsid w:val="002B7EF4"/>
    <w:rsid w:val="002C24A2"/>
    <w:rsid w:val="002C2636"/>
    <w:rsid w:val="002C2EE7"/>
    <w:rsid w:val="002C31FE"/>
    <w:rsid w:val="002C599D"/>
    <w:rsid w:val="002D0B0C"/>
    <w:rsid w:val="002D2F53"/>
    <w:rsid w:val="002D4FE2"/>
    <w:rsid w:val="002D6675"/>
    <w:rsid w:val="002E0B92"/>
    <w:rsid w:val="002E1864"/>
    <w:rsid w:val="002E26EE"/>
    <w:rsid w:val="002E2F52"/>
    <w:rsid w:val="002E471D"/>
    <w:rsid w:val="002E62DF"/>
    <w:rsid w:val="002E717F"/>
    <w:rsid w:val="002F0EB5"/>
    <w:rsid w:val="002F2DB2"/>
    <w:rsid w:val="002F35C8"/>
    <w:rsid w:val="002F4BFC"/>
    <w:rsid w:val="002F6D26"/>
    <w:rsid w:val="002F72AD"/>
    <w:rsid w:val="003003A8"/>
    <w:rsid w:val="00301CA6"/>
    <w:rsid w:val="00302BF1"/>
    <w:rsid w:val="00302EFF"/>
    <w:rsid w:val="00303DF4"/>
    <w:rsid w:val="00304B8F"/>
    <w:rsid w:val="00305E4D"/>
    <w:rsid w:val="003061E9"/>
    <w:rsid w:val="00306674"/>
    <w:rsid w:val="00307105"/>
    <w:rsid w:val="003079B7"/>
    <w:rsid w:val="003112A4"/>
    <w:rsid w:val="0031266B"/>
    <w:rsid w:val="003128A8"/>
    <w:rsid w:val="00312D3D"/>
    <w:rsid w:val="003147FE"/>
    <w:rsid w:val="0031581F"/>
    <w:rsid w:val="00315C5E"/>
    <w:rsid w:val="00317B3C"/>
    <w:rsid w:val="003239AC"/>
    <w:rsid w:val="00327F15"/>
    <w:rsid w:val="00330F12"/>
    <w:rsid w:val="00330FD2"/>
    <w:rsid w:val="0033151B"/>
    <w:rsid w:val="00332750"/>
    <w:rsid w:val="003332EA"/>
    <w:rsid w:val="00336505"/>
    <w:rsid w:val="00336743"/>
    <w:rsid w:val="00336E81"/>
    <w:rsid w:val="003416D2"/>
    <w:rsid w:val="0034221E"/>
    <w:rsid w:val="00343E54"/>
    <w:rsid w:val="00344F73"/>
    <w:rsid w:val="003454E7"/>
    <w:rsid w:val="00345C85"/>
    <w:rsid w:val="00350661"/>
    <w:rsid w:val="00350A61"/>
    <w:rsid w:val="00350E86"/>
    <w:rsid w:val="00351DB2"/>
    <w:rsid w:val="0035226E"/>
    <w:rsid w:val="00354BA4"/>
    <w:rsid w:val="003569A0"/>
    <w:rsid w:val="00356EDF"/>
    <w:rsid w:val="003579E0"/>
    <w:rsid w:val="00361094"/>
    <w:rsid w:val="00362629"/>
    <w:rsid w:val="00362DE3"/>
    <w:rsid w:val="00364884"/>
    <w:rsid w:val="00365E0C"/>
    <w:rsid w:val="003665D8"/>
    <w:rsid w:val="00366689"/>
    <w:rsid w:val="003701DC"/>
    <w:rsid w:val="00370414"/>
    <w:rsid w:val="00370983"/>
    <w:rsid w:val="003712C8"/>
    <w:rsid w:val="00371FE9"/>
    <w:rsid w:val="00372484"/>
    <w:rsid w:val="00375AAE"/>
    <w:rsid w:val="00376A8B"/>
    <w:rsid w:val="00377389"/>
    <w:rsid w:val="003812C4"/>
    <w:rsid w:val="0038185E"/>
    <w:rsid w:val="00383A6C"/>
    <w:rsid w:val="00384C18"/>
    <w:rsid w:val="00384D91"/>
    <w:rsid w:val="003851DE"/>
    <w:rsid w:val="00386678"/>
    <w:rsid w:val="00390248"/>
    <w:rsid w:val="0039074B"/>
    <w:rsid w:val="00390E96"/>
    <w:rsid w:val="00392027"/>
    <w:rsid w:val="003924BC"/>
    <w:rsid w:val="00392F7C"/>
    <w:rsid w:val="00393942"/>
    <w:rsid w:val="00393A6C"/>
    <w:rsid w:val="00394647"/>
    <w:rsid w:val="00395084"/>
    <w:rsid w:val="003A0086"/>
    <w:rsid w:val="003A0229"/>
    <w:rsid w:val="003A1138"/>
    <w:rsid w:val="003A11E8"/>
    <w:rsid w:val="003A17FB"/>
    <w:rsid w:val="003A37D7"/>
    <w:rsid w:val="003A3964"/>
    <w:rsid w:val="003A3E01"/>
    <w:rsid w:val="003A3EB8"/>
    <w:rsid w:val="003A4C32"/>
    <w:rsid w:val="003A4CE1"/>
    <w:rsid w:val="003A56D0"/>
    <w:rsid w:val="003A66E2"/>
    <w:rsid w:val="003A6CBE"/>
    <w:rsid w:val="003B2CF5"/>
    <w:rsid w:val="003B2F83"/>
    <w:rsid w:val="003B3A8F"/>
    <w:rsid w:val="003B4735"/>
    <w:rsid w:val="003B4E26"/>
    <w:rsid w:val="003B6E29"/>
    <w:rsid w:val="003B77DA"/>
    <w:rsid w:val="003C000E"/>
    <w:rsid w:val="003C04C3"/>
    <w:rsid w:val="003C15C1"/>
    <w:rsid w:val="003C1F96"/>
    <w:rsid w:val="003C294D"/>
    <w:rsid w:val="003C51E2"/>
    <w:rsid w:val="003C55FF"/>
    <w:rsid w:val="003C5987"/>
    <w:rsid w:val="003D0E18"/>
    <w:rsid w:val="003D21B2"/>
    <w:rsid w:val="003D2A36"/>
    <w:rsid w:val="003D3F9D"/>
    <w:rsid w:val="003D479C"/>
    <w:rsid w:val="003D6398"/>
    <w:rsid w:val="003D6913"/>
    <w:rsid w:val="003D6E22"/>
    <w:rsid w:val="003E0D56"/>
    <w:rsid w:val="003E17AF"/>
    <w:rsid w:val="003E235B"/>
    <w:rsid w:val="003E52FA"/>
    <w:rsid w:val="003E5F53"/>
    <w:rsid w:val="003E7A89"/>
    <w:rsid w:val="003F0DF7"/>
    <w:rsid w:val="003F3738"/>
    <w:rsid w:val="003F42DE"/>
    <w:rsid w:val="003F4491"/>
    <w:rsid w:val="003F56FC"/>
    <w:rsid w:val="003F69BE"/>
    <w:rsid w:val="003F7314"/>
    <w:rsid w:val="00400E55"/>
    <w:rsid w:val="00402E28"/>
    <w:rsid w:val="00403F49"/>
    <w:rsid w:val="0040591D"/>
    <w:rsid w:val="004059E5"/>
    <w:rsid w:val="00406856"/>
    <w:rsid w:val="00406D43"/>
    <w:rsid w:val="0040788D"/>
    <w:rsid w:val="00410206"/>
    <w:rsid w:val="00410C42"/>
    <w:rsid w:val="00410CAF"/>
    <w:rsid w:val="00411A3E"/>
    <w:rsid w:val="00412329"/>
    <w:rsid w:val="0041242D"/>
    <w:rsid w:val="00412B2F"/>
    <w:rsid w:val="00412D02"/>
    <w:rsid w:val="00412D78"/>
    <w:rsid w:val="004134A9"/>
    <w:rsid w:val="0041364D"/>
    <w:rsid w:val="0041375F"/>
    <w:rsid w:val="00414471"/>
    <w:rsid w:val="0041452F"/>
    <w:rsid w:val="00416BC7"/>
    <w:rsid w:val="00416DB7"/>
    <w:rsid w:val="004204D9"/>
    <w:rsid w:val="00421487"/>
    <w:rsid w:val="0042345E"/>
    <w:rsid w:val="00423A79"/>
    <w:rsid w:val="00423FCA"/>
    <w:rsid w:val="004249A8"/>
    <w:rsid w:val="00425B19"/>
    <w:rsid w:val="00425B25"/>
    <w:rsid w:val="00425E1A"/>
    <w:rsid w:val="00426835"/>
    <w:rsid w:val="004301B0"/>
    <w:rsid w:val="00431E2B"/>
    <w:rsid w:val="00431E6E"/>
    <w:rsid w:val="00435F56"/>
    <w:rsid w:val="0043605B"/>
    <w:rsid w:val="00436D40"/>
    <w:rsid w:val="00437FF0"/>
    <w:rsid w:val="00440915"/>
    <w:rsid w:val="00440A72"/>
    <w:rsid w:val="0044153C"/>
    <w:rsid w:val="00441548"/>
    <w:rsid w:val="00441B5F"/>
    <w:rsid w:val="00442C7E"/>
    <w:rsid w:val="004433D3"/>
    <w:rsid w:val="00444281"/>
    <w:rsid w:val="00444A5A"/>
    <w:rsid w:val="004458B5"/>
    <w:rsid w:val="00447136"/>
    <w:rsid w:val="0044744B"/>
    <w:rsid w:val="004544C8"/>
    <w:rsid w:val="00463C16"/>
    <w:rsid w:val="00464671"/>
    <w:rsid w:val="00464DDF"/>
    <w:rsid w:val="0046569A"/>
    <w:rsid w:val="00465EEA"/>
    <w:rsid w:val="004662A2"/>
    <w:rsid w:val="00467BD9"/>
    <w:rsid w:val="00467EDE"/>
    <w:rsid w:val="004708EE"/>
    <w:rsid w:val="00473113"/>
    <w:rsid w:val="004735B1"/>
    <w:rsid w:val="00473954"/>
    <w:rsid w:val="00475462"/>
    <w:rsid w:val="00475AB1"/>
    <w:rsid w:val="004764F5"/>
    <w:rsid w:val="004819D8"/>
    <w:rsid w:val="00482B6A"/>
    <w:rsid w:val="0048317E"/>
    <w:rsid w:val="00484EF1"/>
    <w:rsid w:val="00491E20"/>
    <w:rsid w:val="00491EFB"/>
    <w:rsid w:val="00492702"/>
    <w:rsid w:val="00492F39"/>
    <w:rsid w:val="00493E81"/>
    <w:rsid w:val="004948BA"/>
    <w:rsid w:val="00495E50"/>
    <w:rsid w:val="00496F1B"/>
    <w:rsid w:val="00496FE7"/>
    <w:rsid w:val="004A0B83"/>
    <w:rsid w:val="004A35B2"/>
    <w:rsid w:val="004A52E8"/>
    <w:rsid w:val="004A5BAC"/>
    <w:rsid w:val="004B1F4C"/>
    <w:rsid w:val="004B207B"/>
    <w:rsid w:val="004B24D4"/>
    <w:rsid w:val="004B33F8"/>
    <w:rsid w:val="004B4E09"/>
    <w:rsid w:val="004B5604"/>
    <w:rsid w:val="004B6648"/>
    <w:rsid w:val="004B6AE0"/>
    <w:rsid w:val="004C0F8C"/>
    <w:rsid w:val="004C2B94"/>
    <w:rsid w:val="004C2D2C"/>
    <w:rsid w:val="004C3F02"/>
    <w:rsid w:val="004C43FF"/>
    <w:rsid w:val="004C69D3"/>
    <w:rsid w:val="004C6D25"/>
    <w:rsid w:val="004C70E7"/>
    <w:rsid w:val="004C7234"/>
    <w:rsid w:val="004D14F7"/>
    <w:rsid w:val="004D5BFF"/>
    <w:rsid w:val="004E0735"/>
    <w:rsid w:val="004E109C"/>
    <w:rsid w:val="004E3A9D"/>
    <w:rsid w:val="004E491C"/>
    <w:rsid w:val="004E4B9A"/>
    <w:rsid w:val="004E6C97"/>
    <w:rsid w:val="004F1BD3"/>
    <w:rsid w:val="004F2201"/>
    <w:rsid w:val="004F4476"/>
    <w:rsid w:val="004F4954"/>
    <w:rsid w:val="004F5560"/>
    <w:rsid w:val="004F70CF"/>
    <w:rsid w:val="004F7467"/>
    <w:rsid w:val="00501389"/>
    <w:rsid w:val="005013BE"/>
    <w:rsid w:val="00501519"/>
    <w:rsid w:val="00501C83"/>
    <w:rsid w:val="00503FD9"/>
    <w:rsid w:val="0050409B"/>
    <w:rsid w:val="0050415A"/>
    <w:rsid w:val="0050769B"/>
    <w:rsid w:val="005120FB"/>
    <w:rsid w:val="0051266C"/>
    <w:rsid w:val="00515F27"/>
    <w:rsid w:val="00516B70"/>
    <w:rsid w:val="00521861"/>
    <w:rsid w:val="005228C8"/>
    <w:rsid w:val="00522FAC"/>
    <w:rsid w:val="00524957"/>
    <w:rsid w:val="00532CD2"/>
    <w:rsid w:val="005333E4"/>
    <w:rsid w:val="0053346A"/>
    <w:rsid w:val="00534916"/>
    <w:rsid w:val="005368CB"/>
    <w:rsid w:val="005368F3"/>
    <w:rsid w:val="005401E1"/>
    <w:rsid w:val="00543321"/>
    <w:rsid w:val="00544AE8"/>
    <w:rsid w:val="00544E31"/>
    <w:rsid w:val="00544F7E"/>
    <w:rsid w:val="005535BC"/>
    <w:rsid w:val="00553F26"/>
    <w:rsid w:val="00554091"/>
    <w:rsid w:val="00554B13"/>
    <w:rsid w:val="00556067"/>
    <w:rsid w:val="00557437"/>
    <w:rsid w:val="005577D3"/>
    <w:rsid w:val="00557A92"/>
    <w:rsid w:val="00561F96"/>
    <w:rsid w:val="00564AF6"/>
    <w:rsid w:val="005672E8"/>
    <w:rsid w:val="0057089A"/>
    <w:rsid w:val="005723B0"/>
    <w:rsid w:val="005728C9"/>
    <w:rsid w:val="00572A66"/>
    <w:rsid w:val="00573A4A"/>
    <w:rsid w:val="00573E34"/>
    <w:rsid w:val="00575D8A"/>
    <w:rsid w:val="005818BE"/>
    <w:rsid w:val="005826BB"/>
    <w:rsid w:val="00584E3B"/>
    <w:rsid w:val="005854A5"/>
    <w:rsid w:val="005906D1"/>
    <w:rsid w:val="00591005"/>
    <w:rsid w:val="00592147"/>
    <w:rsid w:val="005921EB"/>
    <w:rsid w:val="00592987"/>
    <w:rsid w:val="00592F96"/>
    <w:rsid w:val="00594504"/>
    <w:rsid w:val="00594B4C"/>
    <w:rsid w:val="005955F0"/>
    <w:rsid w:val="00595807"/>
    <w:rsid w:val="005969E2"/>
    <w:rsid w:val="005A0D21"/>
    <w:rsid w:val="005A1FF2"/>
    <w:rsid w:val="005A315F"/>
    <w:rsid w:val="005A4CE4"/>
    <w:rsid w:val="005A4E4C"/>
    <w:rsid w:val="005A5A8D"/>
    <w:rsid w:val="005B05CB"/>
    <w:rsid w:val="005B1921"/>
    <w:rsid w:val="005B267E"/>
    <w:rsid w:val="005B505B"/>
    <w:rsid w:val="005B516E"/>
    <w:rsid w:val="005B53B4"/>
    <w:rsid w:val="005B58EE"/>
    <w:rsid w:val="005B6041"/>
    <w:rsid w:val="005B7ACE"/>
    <w:rsid w:val="005C0F98"/>
    <w:rsid w:val="005C5913"/>
    <w:rsid w:val="005C6070"/>
    <w:rsid w:val="005C6CB9"/>
    <w:rsid w:val="005D1216"/>
    <w:rsid w:val="005D2392"/>
    <w:rsid w:val="005D286C"/>
    <w:rsid w:val="005D3B07"/>
    <w:rsid w:val="005D3F66"/>
    <w:rsid w:val="005D49D1"/>
    <w:rsid w:val="005D5862"/>
    <w:rsid w:val="005D6121"/>
    <w:rsid w:val="005D7F35"/>
    <w:rsid w:val="005E02D8"/>
    <w:rsid w:val="005E05CE"/>
    <w:rsid w:val="005E0B33"/>
    <w:rsid w:val="005E1058"/>
    <w:rsid w:val="005E32EA"/>
    <w:rsid w:val="005E3AAF"/>
    <w:rsid w:val="005E3CDC"/>
    <w:rsid w:val="005E4921"/>
    <w:rsid w:val="005F02CF"/>
    <w:rsid w:val="005F24A6"/>
    <w:rsid w:val="005F4FED"/>
    <w:rsid w:val="005F6179"/>
    <w:rsid w:val="005F675E"/>
    <w:rsid w:val="005F6ADD"/>
    <w:rsid w:val="005F6BA5"/>
    <w:rsid w:val="006023BC"/>
    <w:rsid w:val="006024E8"/>
    <w:rsid w:val="00604921"/>
    <w:rsid w:val="0060645D"/>
    <w:rsid w:val="00606C80"/>
    <w:rsid w:val="00607631"/>
    <w:rsid w:val="00610554"/>
    <w:rsid w:val="006136F5"/>
    <w:rsid w:val="0061454C"/>
    <w:rsid w:val="006159D6"/>
    <w:rsid w:val="00621597"/>
    <w:rsid w:val="00621B0C"/>
    <w:rsid w:val="00622FA5"/>
    <w:rsid w:val="006233BB"/>
    <w:rsid w:val="00623A10"/>
    <w:rsid w:val="0062603F"/>
    <w:rsid w:val="00627FBE"/>
    <w:rsid w:val="00630D84"/>
    <w:rsid w:val="00631CB2"/>
    <w:rsid w:val="006329E8"/>
    <w:rsid w:val="00637450"/>
    <w:rsid w:val="00640D1F"/>
    <w:rsid w:val="00641928"/>
    <w:rsid w:val="006426AA"/>
    <w:rsid w:val="00646513"/>
    <w:rsid w:val="00647C74"/>
    <w:rsid w:val="006507AF"/>
    <w:rsid w:val="00650DCA"/>
    <w:rsid w:val="00653EA8"/>
    <w:rsid w:val="0065464F"/>
    <w:rsid w:val="00654A4C"/>
    <w:rsid w:val="00654EF8"/>
    <w:rsid w:val="00656147"/>
    <w:rsid w:val="00656D82"/>
    <w:rsid w:val="006574D7"/>
    <w:rsid w:val="00662C9A"/>
    <w:rsid w:val="00664DB7"/>
    <w:rsid w:val="006658ED"/>
    <w:rsid w:val="006673FC"/>
    <w:rsid w:val="0066767F"/>
    <w:rsid w:val="00670A06"/>
    <w:rsid w:val="006714A0"/>
    <w:rsid w:val="00672E6C"/>
    <w:rsid w:val="00673AA1"/>
    <w:rsid w:val="0067440C"/>
    <w:rsid w:val="00674AEB"/>
    <w:rsid w:val="00675D2D"/>
    <w:rsid w:val="00676DFF"/>
    <w:rsid w:val="00680DF9"/>
    <w:rsid w:val="00683D2A"/>
    <w:rsid w:val="00686570"/>
    <w:rsid w:val="00692EA7"/>
    <w:rsid w:val="00693AE2"/>
    <w:rsid w:val="00694C62"/>
    <w:rsid w:val="006956F2"/>
    <w:rsid w:val="0069609D"/>
    <w:rsid w:val="0069740C"/>
    <w:rsid w:val="006A0350"/>
    <w:rsid w:val="006A09A1"/>
    <w:rsid w:val="006A0A04"/>
    <w:rsid w:val="006A1582"/>
    <w:rsid w:val="006A46A2"/>
    <w:rsid w:val="006A5EA2"/>
    <w:rsid w:val="006A69D5"/>
    <w:rsid w:val="006A7676"/>
    <w:rsid w:val="006A781D"/>
    <w:rsid w:val="006B10B6"/>
    <w:rsid w:val="006B5198"/>
    <w:rsid w:val="006B57C7"/>
    <w:rsid w:val="006B68BB"/>
    <w:rsid w:val="006C0249"/>
    <w:rsid w:val="006C23D2"/>
    <w:rsid w:val="006C2B3E"/>
    <w:rsid w:val="006C2C57"/>
    <w:rsid w:val="006C4985"/>
    <w:rsid w:val="006C61EE"/>
    <w:rsid w:val="006C6F64"/>
    <w:rsid w:val="006D0BBA"/>
    <w:rsid w:val="006D103E"/>
    <w:rsid w:val="006D358A"/>
    <w:rsid w:val="006D462A"/>
    <w:rsid w:val="006D4C47"/>
    <w:rsid w:val="006D5D93"/>
    <w:rsid w:val="006D689C"/>
    <w:rsid w:val="006D7A7A"/>
    <w:rsid w:val="006E0D6C"/>
    <w:rsid w:val="006E0EFA"/>
    <w:rsid w:val="006E4AAA"/>
    <w:rsid w:val="006E4E4D"/>
    <w:rsid w:val="006E5519"/>
    <w:rsid w:val="006E56B3"/>
    <w:rsid w:val="006E6A17"/>
    <w:rsid w:val="006F1BF5"/>
    <w:rsid w:val="006F33D3"/>
    <w:rsid w:val="006F348E"/>
    <w:rsid w:val="006F3A8A"/>
    <w:rsid w:val="00700639"/>
    <w:rsid w:val="0070127C"/>
    <w:rsid w:val="00701944"/>
    <w:rsid w:val="007035C0"/>
    <w:rsid w:val="00704653"/>
    <w:rsid w:val="00704D21"/>
    <w:rsid w:val="00705E09"/>
    <w:rsid w:val="007070A6"/>
    <w:rsid w:val="00707E95"/>
    <w:rsid w:val="00707FFE"/>
    <w:rsid w:val="007102B7"/>
    <w:rsid w:val="0071038E"/>
    <w:rsid w:val="00711D80"/>
    <w:rsid w:val="0071220D"/>
    <w:rsid w:val="007127EB"/>
    <w:rsid w:val="00714351"/>
    <w:rsid w:val="007162C9"/>
    <w:rsid w:val="00716A0F"/>
    <w:rsid w:val="00717D9B"/>
    <w:rsid w:val="00720261"/>
    <w:rsid w:val="007231BF"/>
    <w:rsid w:val="007239C8"/>
    <w:rsid w:val="007247E9"/>
    <w:rsid w:val="0072497D"/>
    <w:rsid w:val="00731E84"/>
    <w:rsid w:val="00734D95"/>
    <w:rsid w:val="00737CA7"/>
    <w:rsid w:val="00741882"/>
    <w:rsid w:val="00742B45"/>
    <w:rsid w:val="00743948"/>
    <w:rsid w:val="007441F9"/>
    <w:rsid w:val="00744204"/>
    <w:rsid w:val="00745D85"/>
    <w:rsid w:val="007473DF"/>
    <w:rsid w:val="007507B9"/>
    <w:rsid w:val="007528A5"/>
    <w:rsid w:val="007529E8"/>
    <w:rsid w:val="007552D6"/>
    <w:rsid w:val="0075557F"/>
    <w:rsid w:val="00755B0F"/>
    <w:rsid w:val="007568E4"/>
    <w:rsid w:val="007578D4"/>
    <w:rsid w:val="00760D23"/>
    <w:rsid w:val="00760F17"/>
    <w:rsid w:val="00761006"/>
    <w:rsid w:val="00761E26"/>
    <w:rsid w:val="007620A0"/>
    <w:rsid w:val="007644BA"/>
    <w:rsid w:val="00766DCE"/>
    <w:rsid w:val="007704EC"/>
    <w:rsid w:val="00771717"/>
    <w:rsid w:val="00772400"/>
    <w:rsid w:val="007727CF"/>
    <w:rsid w:val="00772D16"/>
    <w:rsid w:val="0077371A"/>
    <w:rsid w:val="0077535D"/>
    <w:rsid w:val="00780717"/>
    <w:rsid w:val="00781627"/>
    <w:rsid w:val="007829E5"/>
    <w:rsid w:val="00782D5C"/>
    <w:rsid w:val="00783239"/>
    <w:rsid w:val="00784755"/>
    <w:rsid w:val="007855C8"/>
    <w:rsid w:val="00785B89"/>
    <w:rsid w:val="00786FB6"/>
    <w:rsid w:val="0079141C"/>
    <w:rsid w:val="00792BAB"/>
    <w:rsid w:val="007A25E3"/>
    <w:rsid w:val="007A67DC"/>
    <w:rsid w:val="007A74D7"/>
    <w:rsid w:val="007B0F91"/>
    <w:rsid w:val="007B3A4C"/>
    <w:rsid w:val="007B4F3C"/>
    <w:rsid w:val="007B5628"/>
    <w:rsid w:val="007B5629"/>
    <w:rsid w:val="007B5CA6"/>
    <w:rsid w:val="007B5F6F"/>
    <w:rsid w:val="007B6024"/>
    <w:rsid w:val="007B6925"/>
    <w:rsid w:val="007B6DB2"/>
    <w:rsid w:val="007B76BA"/>
    <w:rsid w:val="007B7DEC"/>
    <w:rsid w:val="007C04BE"/>
    <w:rsid w:val="007C1E79"/>
    <w:rsid w:val="007C2022"/>
    <w:rsid w:val="007C2570"/>
    <w:rsid w:val="007C3181"/>
    <w:rsid w:val="007C39B2"/>
    <w:rsid w:val="007C3D79"/>
    <w:rsid w:val="007C401A"/>
    <w:rsid w:val="007C53DB"/>
    <w:rsid w:val="007D1B5B"/>
    <w:rsid w:val="007D20EA"/>
    <w:rsid w:val="007D22D2"/>
    <w:rsid w:val="007D3343"/>
    <w:rsid w:val="007D4624"/>
    <w:rsid w:val="007D49E3"/>
    <w:rsid w:val="007D5919"/>
    <w:rsid w:val="007D761E"/>
    <w:rsid w:val="007D7CBF"/>
    <w:rsid w:val="007E203C"/>
    <w:rsid w:val="007E482D"/>
    <w:rsid w:val="007E49F9"/>
    <w:rsid w:val="007E58FB"/>
    <w:rsid w:val="007E6B4B"/>
    <w:rsid w:val="007E7521"/>
    <w:rsid w:val="007E7F12"/>
    <w:rsid w:val="007F2683"/>
    <w:rsid w:val="007F396F"/>
    <w:rsid w:val="007F517D"/>
    <w:rsid w:val="007F644A"/>
    <w:rsid w:val="007F710F"/>
    <w:rsid w:val="00803325"/>
    <w:rsid w:val="008046F5"/>
    <w:rsid w:val="008068A3"/>
    <w:rsid w:val="00807D61"/>
    <w:rsid w:val="0081068F"/>
    <w:rsid w:val="00811200"/>
    <w:rsid w:val="00814BAF"/>
    <w:rsid w:val="00814CC2"/>
    <w:rsid w:val="00815463"/>
    <w:rsid w:val="00815882"/>
    <w:rsid w:val="00817238"/>
    <w:rsid w:val="00820D5E"/>
    <w:rsid w:val="008218AE"/>
    <w:rsid w:val="00822C27"/>
    <w:rsid w:val="00825230"/>
    <w:rsid w:val="00827F44"/>
    <w:rsid w:val="00831102"/>
    <w:rsid w:val="0083144D"/>
    <w:rsid w:val="00831A12"/>
    <w:rsid w:val="008328A1"/>
    <w:rsid w:val="00835206"/>
    <w:rsid w:val="008356A5"/>
    <w:rsid w:val="0084112C"/>
    <w:rsid w:val="00841251"/>
    <w:rsid w:val="0084205C"/>
    <w:rsid w:val="00842EAA"/>
    <w:rsid w:val="008434E2"/>
    <w:rsid w:val="00843866"/>
    <w:rsid w:val="0084514C"/>
    <w:rsid w:val="0084547A"/>
    <w:rsid w:val="00846CE7"/>
    <w:rsid w:val="008472E4"/>
    <w:rsid w:val="00847416"/>
    <w:rsid w:val="00847E3E"/>
    <w:rsid w:val="0085043A"/>
    <w:rsid w:val="008512D8"/>
    <w:rsid w:val="00851669"/>
    <w:rsid w:val="00852158"/>
    <w:rsid w:val="008559D6"/>
    <w:rsid w:val="00856445"/>
    <w:rsid w:val="00861659"/>
    <w:rsid w:val="00864F61"/>
    <w:rsid w:val="0087041D"/>
    <w:rsid w:val="00870EAC"/>
    <w:rsid w:val="0087434C"/>
    <w:rsid w:val="00874BDF"/>
    <w:rsid w:val="00876A0A"/>
    <w:rsid w:val="00876B8A"/>
    <w:rsid w:val="00876FAF"/>
    <w:rsid w:val="00882238"/>
    <w:rsid w:val="00882544"/>
    <w:rsid w:val="0088673E"/>
    <w:rsid w:val="00890BC4"/>
    <w:rsid w:val="0089142C"/>
    <w:rsid w:val="00891E2E"/>
    <w:rsid w:val="00892609"/>
    <w:rsid w:val="00894005"/>
    <w:rsid w:val="00896282"/>
    <w:rsid w:val="008971C7"/>
    <w:rsid w:val="008A2130"/>
    <w:rsid w:val="008A2583"/>
    <w:rsid w:val="008A51B1"/>
    <w:rsid w:val="008A6AF5"/>
    <w:rsid w:val="008A77C0"/>
    <w:rsid w:val="008A7E19"/>
    <w:rsid w:val="008A7FF6"/>
    <w:rsid w:val="008B0261"/>
    <w:rsid w:val="008B0A1A"/>
    <w:rsid w:val="008B4741"/>
    <w:rsid w:val="008B7123"/>
    <w:rsid w:val="008C054E"/>
    <w:rsid w:val="008C1130"/>
    <w:rsid w:val="008C22E4"/>
    <w:rsid w:val="008C2326"/>
    <w:rsid w:val="008C2B69"/>
    <w:rsid w:val="008C3073"/>
    <w:rsid w:val="008C3744"/>
    <w:rsid w:val="008C3FF9"/>
    <w:rsid w:val="008C5626"/>
    <w:rsid w:val="008D0A75"/>
    <w:rsid w:val="008D0D14"/>
    <w:rsid w:val="008D2E12"/>
    <w:rsid w:val="008D4921"/>
    <w:rsid w:val="008E0566"/>
    <w:rsid w:val="008E56AC"/>
    <w:rsid w:val="008E69CB"/>
    <w:rsid w:val="008E70DB"/>
    <w:rsid w:val="008E7BF7"/>
    <w:rsid w:val="008E7F5C"/>
    <w:rsid w:val="008F17AC"/>
    <w:rsid w:val="008F1924"/>
    <w:rsid w:val="008F2310"/>
    <w:rsid w:val="008F269A"/>
    <w:rsid w:val="008F2BC2"/>
    <w:rsid w:val="008F2D46"/>
    <w:rsid w:val="008F635A"/>
    <w:rsid w:val="008F79E0"/>
    <w:rsid w:val="009011A6"/>
    <w:rsid w:val="0090133F"/>
    <w:rsid w:val="009028A5"/>
    <w:rsid w:val="00902A86"/>
    <w:rsid w:val="009037FE"/>
    <w:rsid w:val="00904DE1"/>
    <w:rsid w:val="00905590"/>
    <w:rsid w:val="009066EE"/>
    <w:rsid w:val="00907255"/>
    <w:rsid w:val="0091022E"/>
    <w:rsid w:val="009104AD"/>
    <w:rsid w:val="00911040"/>
    <w:rsid w:val="0091104A"/>
    <w:rsid w:val="0091120B"/>
    <w:rsid w:val="00911974"/>
    <w:rsid w:val="00911C3E"/>
    <w:rsid w:val="00912C39"/>
    <w:rsid w:val="00912C51"/>
    <w:rsid w:val="00913094"/>
    <w:rsid w:val="00913642"/>
    <w:rsid w:val="00917226"/>
    <w:rsid w:val="009172B3"/>
    <w:rsid w:val="0092134F"/>
    <w:rsid w:val="00922372"/>
    <w:rsid w:val="0092291D"/>
    <w:rsid w:val="00924C82"/>
    <w:rsid w:val="00924E98"/>
    <w:rsid w:val="00927783"/>
    <w:rsid w:val="00930CB9"/>
    <w:rsid w:val="00931E45"/>
    <w:rsid w:val="009356AA"/>
    <w:rsid w:val="00937DE3"/>
    <w:rsid w:val="00942070"/>
    <w:rsid w:val="00944EA5"/>
    <w:rsid w:val="0094756C"/>
    <w:rsid w:val="00947D13"/>
    <w:rsid w:val="00951DC5"/>
    <w:rsid w:val="00952496"/>
    <w:rsid w:val="00953B7B"/>
    <w:rsid w:val="00954538"/>
    <w:rsid w:val="00954E97"/>
    <w:rsid w:val="00955231"/>
    <w:rsid w:val="009567FE"/>
    <w:rsid w:val="00960F14"/>
    <w:rsid w:val="00964738"/>
    <w:rsid w:val="00965036"/>
    <w:rsid w:val="00965C08"/>
    <w:rsid w:val="00966C16"/>
    <w:rsid w:val="00967169"/>
    <w:rsid w:val="009679A9"/>
    <w:rsid w:val="009701E5"/>
    <w:rsid w:val="00970EE4"/>
    <w:rsid w:val="00971563"/>
    <w:rsid w:val="00971819"/>
    <w:rsid w:val="00971D8C"/>
    <w:rsid w:val="00972575"/>
    <w:rsid w:val="00973DF0"/>
    <w:rsid w:val="009751FD"/>
    <w:rsid w:val="00976DB8"/>
    <w:rsid w:val="00976FEC"/>
    <w:rsid w:val="0098126C"/>
    <w:rsid w:val="00981AA5"/>
    <w:rsid w:val="0098296E"/>
    <w:rsid w:val="00982C48"/>
    <w:rsid w:val="009846AA"/>
    <w:rsid w:val="009846D7"/>
    <w:rsid w:val="00984BAF"/>
    <w:rsid w:val="00985ECA"/>
    <w:rsid w:val="009869E0"/>
    <w:rsid w:val="00987E07"/>
    <w:rsid w:val="00992D58"/>
    <w:rsid w:val="00995CB8"/>
    <w:rsid w:val="00997AB3"/>
    <w:rsid w:val="009A1888"/>
    <w:rsid w:val="009A1B86"/>
    <w:rsid w:val="009A4031"/>
    <w:rsid w:val="009A7C52"/>
    <w:rsid w:val="009B08E6"/>
    <w:rsid w:val="009B21E9"/>
    <w:rsid w:val="009B5510"/>
    <w:rsid w:val="009B5932"/>
    <w:rsid w:val="009B66E4"/>
    <w:rsid w:val="009B67E5"/>
    <w:rsid w:val="009B6FAF"/>
    <w:rsid w:val="009C11D1"/>
    <w:rsid w:val="009C135A"/>
    <w:rsid w:val="009C147D"/>
    <w:rsid w:val="009C157D"/>
    <w:rsid w:val="009C36D5"/>
    <w:rsid w:val="009C57FC"/>
    <w:rsid w:val="009C7C4F"/>
    <w:rsid w:val="009D0A27"/>
    <w:rsid w:val="009D0BAE"/>
    <w:rsid w:val="009D2347"/>
    <w:rsid w:val="009D364F"/>
    <w:rsid w:val="009D5026"/>
    <w:rsid w:val="009D6621"/>
    <w:rsid w:val="009E04E8"/>
    <w:rsid w:val="009E0642"/>
    <w:rsid w:val="009E175B"/>
    <w:rsid w:val="009E2DC1"/>
    <w:rsid w:val="009E4984"/>
    <w:rsid w:val="009E4E6A"/>
    <w:rsid w:val="009E54D4"/>
    <w:rsid w:val="009E5813"/>
    <w:rsid w:val="009E5988"/>
    <w:rsid w:val="009E59D4"/>
    <w:rsid w:val="009E7955"/>
    <w:rsid w:val="009F3971"/>
    <w:rsid w:val="009F5C3F"/>
    <w:rsid w:val="009F5E4A"/>
    <w:rsid w:val="009F6A11"/>
    <w:rsid w:val="009F6BD3"/>
    <w:rsid w:val="00A00F9B"/>
    <w:rsid w:val="00A02017"/>
    <w:rsid w:val="00A020BC"/>
    <w:rsid w:val="00A02785"/>
    <w:rsid w:val="00A02C7C"/>
    <w:rsid w:val="00A0399E"/>
    <w:rsid w:val="00A064AD"/>
    <w:rsid w:val="00A1137B"/>
    <w:rsid w:val="00A13CCE"/>
    <w:rsid w:val="00A152F2"/>
    <w:rsid w:val="00A158CB"/>
    <w:rsid w:val="00A17C1C"/>
    <w:rsid w:val="00A20947"/>
    <w:rsid w:val="00A2117F"/>
    <w:rsid w:val="00A2167E"/>
    <w:rsid w:val="00A21A48"/>
    <w:rsid w:val="00A22EE0"/>
    <w:rsid w:val="00A2302B"/>
    <w:rsid w:val="00A23093"/>
    <w:rsid w:val="00A24A18"/>
    <w:rsid w:val="00A32CD8"/>
    <w:rsid w:val="00A33389"/>
    <w:rsid w:val="00A35377"/>
    <w:rsid w:val="00A3606C"/>
    <w:rsid w:val="00A3664C"/>
    <w:rsid w:val="00A40427"/>
    <w:rsid w:val="00A404B2"/>
    <w:rsid w:val="00A40D21"/>
    <w:rsid w:val="00A41BA5"/>
    <w:rsid w:val="00A42D59"/>
    <w:rsid w:val="00A44127"/>
    <w:rsid w:val="00A446AD"/>
    <w:rsid w:val="00A4768D"/>
    <w:rsid w:val="00A505E2"/>
    <w:rsid w:val="00A50D22"/>
    <w:rsid w:val="00A5165B"/>
    <w:rsid w:val="00A5301F"/>
    <w:rsid w:val="00A53317"/>
    <w:rsid w:val="00A5339D"/>
    <w:rsid w:val="00A5360B"/>
    <w:rsid w:val="00A538B6"/>
    <w:rsid w:val="00A54873"/>
    <w:rsid w:val="00A54A4F"/>
    <w:rsid w:val="00A5587A"/>
    <w:rsid w:val="00A57090"/>
    <w:rsid w:val="00A57ED9"/>
    <w:rsid w:val="00A62115"/>
    <w:rsid w:val="00A623BE"/>
    <w:rsid w:val="00A63A16"/>
    <w:rsid w:val="00A6560E"/>
    <w:rsid w:val="00A664CA"/>
    <w:rsid w:val="00A66AE3"/>
    <w:rsid w:val="00A6780B"/>
    <w:rsid w:val="00A712CA"/>
    <w:rsid w:val="00A714E9"/>
    <w:rsid w:val="00A73632"/>
    <w:rsid w:val="00A74B3E"/>
    <w:rsid w:val="00A75D12"/>
    <w:rsid w:val="00A76744"/>
    <w:rsid w:val="00A77875"/>
    <w:rsid w:val="00A80557"/>
    <w:rsid w:val="00A80AF3"/>
    <w:rsid w:val="00A80F5E"/>
    <w:rsid w:val="00A80F73"/>
    <w:rsid w:val="00A822E1"/>
    <w:rsid w:val="00A872FF"/>
    <w:rsid w:val="00A908E9"/>
    <w:rsid w:val="00A92D55"/>
    <w:rsid w:val="00A9495C"/>
    <w:rsid w:val="00A962BF"/>
    <w:rsid w:val="00A96BE4"/>
    <w:rsid w:val="00AA15E1"/>
    <w:rsid w:val="00AA19C9"/>
    <w:rsid w:val="00AA1B5A"/>
    <w:rsid w:val="00AA1EE7"/>
    <w:rsid w:val="00AA2F2D"/>
    <w:rsid w:val="00AA4520"/>
    <w:rsid w:val="00AA49A9"/>
    <w:rsid w:val="00AB07A9"/>
    <w:rsid w:val="00AB1035"/>
    <w:rsid w:val="00AB113D"/>
    <w:rsid w:val="00AB1918"/>
    <w:rsid w:val="00AB19AF"/>
    <w:rsid w:val="00AB26BA"/>
    <w:rsid w:val="00AB5BC1"/>
    <w:rsid w:val="00AB5D07"/>
    <w:rsid w:val="00AB685F"/>
    <w:rsid w:val="00AB7053"/>
    <w:rsid w:val="00AC1180"/>
    <w:rsid w:val="00AC178E"/>
    <w:rsid w:val="00AC420E"/>
    <w:rsid w:val="00AC553C"/>
    <w:rsid w:val="00AC5A42"/>
    <w:rsid w:val="00AD11AD"/>
    <w:rsid w:val="00AD3526"/>
    <w:rsid w:val="00AD3A95"/>
    <w:rsid w:val="00AD3B9D"/>
    <w:rsid w:val="00AD4138"/>
    <w:rsid w:val="00AD46F4"/>
    <w:rsid w:val="00AD4E2F"/>
    <w:rsid w:val="00AD59FC"/>
    <w:rsid w:val="00AD6CD7"/>
    <w:rsid w:val="00AD79E4"/>
    <w:rsid w:val="00AD7C25"/>
    <w:rsid w:val="00AE1B8A"/>
    <w:rsid w:val="00AE21CC"/>
    <w:rsid w:val="00AE2D6B"/>
    <w:rsid w:val="00AE35B5"/>
    <w:rsid w:val="00AE3BD8"/>
    <w:rsid w:val="00AE464D"/>
    <w:rsid w:val="00AE50DA"/>
    <w:rsid w:val="00AE59AC"/>
    <w:rsid w:val="00AF08DC"/>
    <w:rsid w:val="00AF09F8"/>
    <w:rsid w:val="00AF14C3"/>
    <w:rsid w:val="00AF1B36"/>
    <w:rsid w:val="00AF3E39"/>
    <w:rsid w:val="00AF5149"/>
    <w:rsid w:val="00AF5A41"/>
    <w:rsid w:val="00AF5C3D"/>
    <w:rsid w:val="00AF6588"/>
    <w:rsid w:val="00AF658E"/>
    <w:rsid w:val="00B0001C"/>
    <w:rsid w:val="00B04E80"/>
    <w:rsid w:val="00B05F8B"/>
    <w:rsid w:val="00B12255"/>
    <w:rsid w:val="00B13424"/>
    <w:rsid w:val="00B1509E"/>
    <w:rsid w:val="00B1546A"/>
    <w:rsid w:val="00B15DF8"/>
    <w:rsid w:val="00B16DFE"/>
    <w:rsid w:val="00B17265"/>
    <w:rsid w:val="00B20597"/>
    <w:rsid w:val="00B20C62"/>
    <w:rsid w:val="00B22395"/>
    <w:rsid w:val="00B22EB9"/>
    <w:rsid w:val="00B23175"/>
    <w:rsid w:val="00B24E45"/>
    <w:rsid w:val="00B25285"/>
    <w:rsid w:val="00B25461"/>
    <w:rsid w:val="00B300BC"/>
    <w:rsid w:val="00B3012E"/>
    <w:rsid w:val="00B32B9B"/>
    <w:rsid w:val="00B33D32"/>
    <w:rsid w:val="00B35805"/>
    <w:rsid w:val="00B35AAD"/>
    <w:rsid w:val="00B37080"/>
    <w:rsid w:val="00B405D9"/>
    <w:rsid w:val="00B412C5"/>
    <w:rsid w:val="00B43574"/>
    <w:rsid w:val="00B44018"/>
    <w:rsid w:val="00B44049"/>
    <w:rsid w:val="00B4443E"/>
    <w:rsid w:val="00B44659"/>
    <w:rsid w:val="00B45294"/>
    <w:rsid w:val="00B45FD4"/>
    <w:rsid w:val="00B473D7"/>
    <w:rsid w:val="00B51531"/>
    <w:rsid w:val="00B52DE7"/>
    <w:rsid w:val="00B53C74"/>
    <w:rsid w:val="00B54515"/>
    <w:rsid w:val="00B55558"/>
    <w:rsid w:val="00B56098"/>
    <w:rsid w:val="00B62C8D"/>
    <w:rsid w:val="00B62F1D"/>
    <w:rsid w:val="00B632D8"/>
    <w:rsid w:val="00B6571E"/>
    <w:rsid w:val="00B66781"/>
    <w:rsid w:val="00B705CA"/>
    <w:rsid w:val="00B74511"/>
    <w:rsid w:val="00B748F7"/>
    <w:rsid w:val="00B7651F"/>
    <w:rsid w:val="00B77DF7"/>
    <w:rsid w:val="00B80BB6"/>
    <w:rsid w:val="00B824F9"/>
    <w:rsid w:val="00B82511"/>
    <w:rsid w:val="00B82626"/>
    <w:rsid w:val="00B8268F"/>
    <w:rsid w:val="00B8288B"/>
    <w:rsid w:val="00B83C32"/>
    <w:rsid w:val="00B83DC9"/>
    <w:rsid w:val="00B846E0"/>
    <w:rsid w:val="00B84DDE"/>
    <w:rsid w:val="00B877C2"/>
    <w:rsid w:val="00B90332"/>
    <w:rsid w:val="00B94BD9"/>
    <w:rsid w:val="00B94EA3"/>
    <w:rsid w:val="00B96A46"/>
    <w:rsid w:val="00B97678"/>
    <w:rsid w:val="00B9774E"/>
    <w:rsid w:val="00BA0E2F"/>
    <w:rsid w:val="00BA11DF"/>
    <w:rsid w:val="00BA2081"/>
    <w:rsid w:val="00BA28AD"/>
    <w:rsid w:val="00BA297C"/>
    <w:rsid w:val="00BA2FCE"/>
    <w:rsid w:val="00BA44CB"/>
    <w:rsid w:val="00BA4AC6"/>
    <w:rsid w:val="00BA5896"/>
    <w:rsid w:val="00BA5CA5"/>
    <w:rsid w:val="00BA6A57"/>
    <w:rsid w:val="00BA71D4"/>
    <w:rsid w:val="00BB0F94"/>
    <w:rsid w:val="00BB1A40"/>
    <w:rsid w:val="00BB373C"/>
    <w:rsid w:val="00BB6C43"/>
    <w:rsid w:val="00BB6E0C"/>
    <w:rsid w:val="00BB748A"/>
    <w:rsid w:val="00BB7C59"/>
    <w:rsid w:val="00BC100D"/>
    <w:rsid w:val="00BC1400"/>
    <w:rsid w:val="00BC1AD1"/>
    <w:rsid w:val="00BC351B"/>
    <w:rsid w:val="00BC4083"/>
    <w:rsid w:val="00BC4C14"/>
    <w:rsid w:val="00BC78FE"/>
    <w:rsid w:val="00BC79B9"/>
    <w:rsid w:val="00BD0B51"/>
    <w:rsid w:val="00BD18E6"/>
    <w:rsid w:val="00BD2BB0"/>
    <w:rsid w:val="00BD4967"/>
    <w:rsid w:val="00BD5A14"/>
    <w:rsid w:val="00BD721D"/>
    <w:rsid w:val="00BE0E45"/>
    <w:rsid w:val="00BE150D"/>
    <w:rsid w:val="00BE1AEA"/>
    <w:rsid w:val="00BE4889"/>
    <w:rsid w:val="00BE5142"/>
    <w:rsid w:val="00BE5189"/>
    <w:rsid w:val="00BE6F54"/>
    <w:rsid w:val="00BE7D31"/>
    <w:rsid w:val="00BF0F7F"/>
    <w:rsid w:val="00BF3D90"/>
    <w:rsid w:val="00BF49EB"/>
    <w:rsid w:val="00BF6A36"/>
    <w:rsid w:val="00BF6ADF"/>
    <w:rsid w:val="00C0137D"/>
    <w:rsid w:val="00C01894"/>
    <w:rsid w:val="00C04CDE"/>
    <w:rsid w:val="00C06963"/>
    <w:rsid w:val="00C101D8"/>
    <w:rsid w:val="00C10286"/>
    <w:rsid w:val="00C1099F"/>
    <w:rsid w:val="00C10E02"/>
    <w:rsid w:val="00C11197"/>
    <w:rsid w:val="00C11C59"/>
    <w:rsid w:val="00C130EB"/>
    <w:rsid w:val="00C14854"/>
    <w:rsid w:val="00C15156"/>
    <w:rsid w:val="00C15311"/>
    <w:rsid w:val="00C1553A"/>
    <w:rsid w:val="00C157AA"/>
    <w:rsid w:val="00C162F9"/>
    <w:rsid w:val="00C20212"/>
    <w:rsid w:val="00C20EEF"/>
    <w:rsid w:val="00C255B1"/>
    <w:rsid w:val="00C265C5"/>
    <w:rsid w:val="00C2685F"/>
    <w:rsid w:val="00C3353A"/>
    <w:rsid w:val="00C33C60"/>
    <w:rsid w:val="00C33E28"/>
    <w:rsid w:val="00C34254"/>
    <w:rsid w:val="00C34436"/>
    <w:rsid w:val="00C36BD9"/>
    <w:rsid w:val="00C4191F"/>
    <w:rsid w:val="00C419AE"/>
    <w:rsid w:val="00C437F6"/>
    <w:rsid w:val="00C43888"/>
    <w:rsid w:val="00C43C17"/>
    <w:rsid w:val="00C44087"/>
    <w:rsid w:val="00C45109"/>
    <w:rsid w:val="00C45845"/>
    <w:rsid w:val="00C50A9B"/>
    <w:rsid w:val="00C53E08"/>
    <w:rsid w:val="00C54024"/>
    <w:rsid w:val="00C55359"/>
    <w:rsid w:val="00C579C1"/>
    <w:rsid w:val="00C61A60"/>
    <w:rsid w:val="00C62999"/>
    <w:rsid w:val="00C63067"/>
    <w:rsid w:val="00C6378F"/>
    <w:rsid w:val="00C64AD6"/>
    <w:rsid w:val="00C65D70"/>
    <w:rsid w:val="00C66A23"/>
    <w:rsid w:val="00C66F96"/>
    <w:rsid w:val="00C670D9"/>
    <w:rsid w:val="00C71E06"/>
    <w:rsid w:val="00C72D4C"/>
    <w:rsid w:val="00C75464"/>
    <w:rsid w:val="00C75E95"/>
    <w:rsid w:val="00C778A3"/>
    <w:rsid w:val="00C80C85"/>
    <w:rsid w:val="00C81C37"/>
    <w:rsid w:val="00C83498"/>
    <w:rsid w:val="00C849D9"/>
    <w:rsid w:val="00C84D5D"/>
    <w:rsid w:val="00C86EF8"/>
    <w:rsid w:val="00C871EF"/>
    <w:rsid w:val="00C87469"/>
    <w:rsid w:val="00C87C8C"/>
    <w:rsid w:val="00C87E98"/>
    <w:rsid w:val="00C901A2"/>
    <w:rsid w:val="00C93DA0"/>
    <w:rsid w:val="00C94DA6"/>
    <w:rsid w:val="00C95209"/>
    <w:rsid w:val="00C96B0B"/>
    <w:rsid w:val="00CA0E44"/>
    <w:rsid w:val="00CA26F5"/>
    <w:rsid w:val="00CA3927"/>
    <w:rsid w:val="00CA5BFF"/>
    <w:rsid w:val="00CA5CAE"/>
    <w:rsid w:val="00CA7FD6"/>
    <w:rsid w:val="00CB0175"/>
    <w:rsid w:val="00CB0E81"/>
    <w:rsid w:val="00CB1487"/>
    <w:rsid w:val="00CB1D38"/>
    <w:rsid w:val="00CB2A9E"/>
    <w:rsid w:val="00CB6C38"/>
    <w:rsid w:val="00CB73BF"/>
    <w:rsid w:val="00CC0E08"/>
    <w:rsid w:val="00CC1822"/>
    <w:rsid w:val="00CC2FC8"/>
    <w:rsid w:val="00CC3AB3"/>
    <w:rsid w:val="00CC403B"/>
    <w:rsid w:val="00CC4FF6"/>
    <w:rsid w:val="00CC56DC"/>
    <w:rsid w:val="00CC6A1F"/>
    <w:rsid w:val="00CD1494"/>
    <w:rsid w:val="00CD25D8"/>
    <w:rsid w:val="00CD3EF1"/>
    <w:rsid w:val="00CD41CA"/>
    <w:rsid w:val="00CD49C5"/>
    <w:rsid w:val="00CD5BE5"/>
    <w:rsid w:val="00CD61F8"/>
    <w:rsid w:val="00CD7616"/>
    <w:rsid w:val="00CE01A6"/>
    <w:rsid w:val="00CE19B7"/>
    <w:rsid w:val="00CE2569"/>
    <w:rsid w:val="00CE2B8F"/>
    <w:rsid w:val="00CE3B54"/>
    <w:rsid w:val="00CE5BC2"/>
    <w:rsid w:val="00CE6599"/>
    <w:rsid w:val="00CF036C"/>
    <w:rsid w:val="00CF2423"/>
    <w:rsid w:val="00CF41E3"/>
    <w:rsid w:val="00CF48CB"/>
    <w:rsid w:val="00CF49B6"/>
    <w:rsid w:val="00CF5D07"/>
    <w:rsid w:val="00CF6493"/>
    <w:rsid w:val="00D11970"/>
    <w:rsid w:val="00D120F4"/>
    <w:rsid w:val="00D12F50"/>
    <w:rsid w:val="00D130A6"/>
    <w:rsid w:val="00D13A1F"/>
    <w:rsid w:val="00D152A8"/>
    <w:rsid w:val="00D16746"/>
    <w:rsid w:val="00D16AAE"/>
    <w:rsid w:val="00D16CB1"/>
    <w:rsid w:val="00D178B5"/>
    <w:rsid w:val="00D208D5"/>
    <w:rsid w:val="00D21595"/>
    <w:rsid w:val="00D22D79"/>
    <w:rsid w:val="00D2338C"/>
    <w:rsid w:val="00D249B4"/>
    <w:rsid w:val="00D24C51"/>
    <w:rsid w:val="00D25DF8"/>
    <w:rsid w:val="00D26382"/>
    <w:rsid w:val="00D31FB0"/>
    <w:rsid w:val="00D32128"/>
    <w:rsid w:val="00D3219E"/>
    <w:rsid w:val="00D324E4"/>
    <w:rsid w:val="00D32A93"/>
    <w:rsid w:val="00D3341B"/>
    <w:rsid w:val="00D3362B"/>
    <w:rsid w:val="00D3464E"/>
    <w:rsid w:val="00D362B3"/>
    <w:rsid w:val="00D362F6"/>
    <w:rsid w:val="00D36DFB"/>
    <w:rsid w:val="00D41519"/>
    <w:rsid w:val="00D41A79"/>
    <w:rsid w:val="00D43A09"/>
    <w:rsid w:val="00D44231"/>
    <w:rsid w:val="00D4557D"/>
    <w:rsid w:val="00D47C15"/>
    <w:rsid w:val="00D47DDD"/>
    <w:rsid w:val="00D50073"/>
    <w:rsid w:val="00D510F2"/>
    <w:rsid w:val="00D51C6D"/>
    <w:rsid w:val="00D529C6"/>
    <w:rsid w:val="00D52E2E"/>
    <w:rsid w:val="00D537C0"/>
    <w:rsid w:val="00D54B5F"/>
    <w:rsid w:val="00D55648"/>
    <w:rsid w:val="00D55ABC"/>
    <w:rsid w:val="00D57903"/>
    <w:rsid w:val="00D579B1"/>
    <w:rsid w:val="00D6223D"/>
    <w:rsid w:val="00D636C6"/>
    <w:rsid w:val="00D6382F"/>
    <w:rsid w:val="00D677E6"/>
    <w:rsid w:val="00D72374"/>
    <w:rsid w:val="00D73FAC"/>
    <w:rsid w:val="00D7551D"/>
    <w:rsid w:val="00D75DD7"/>
    <w:rsid w:val="00D764F6"/>
    <w:rsid w:val="00D76969"/>
    <w:rsid w:val="00D80403"/>
    <w:rsid w:val="00D80BBB"/>
    <w:rsid w:val="00D811AC"/>
    <w:rsid w:val="00D81C71"/>
    <w:rsid w:val="00D82A52"/>
    <w:rsid w:val="00D838B2"/>
    <w:rsid w:val="00D842F0"/>
    <w:rsid w:val="00D84F76"/>
    <w:rsid w:val="00D92F84"/>
    <w:rsid w:val="00D93A11"/>
    <w:rsid w:val="00D93B36"/>
    <w:rsid w:val="00D94125"/>
    <w:rsid w:val="00D969D4"/>
    <w:rsid w:val="00D97FBF"/>
    <w:rsid w:val="00DA036D"/>
    <w:rsid w:val="00DA0A6E"/>
    <w:rsid w:val="00DA23F1"/>
    <w:rsid w:val="00DA42C8"/>
    <w:rsid w:val="00DA689A"/>
    <w:rsid w:val="00DA6B9A"/>
    <w:rsid w:val="00DB0D69"/>
    <w:rsid w:val="00DB16E1"/>
    <w:rsid w:val="00DB1E7D"/>
    <w:rsid w:val="00DB2354"/>
    <w:rsid w:val="00DB4BE4"/>
    <w:rsid w:val="00DB574F"/>
    <w:rsid w:val="00DB5E9B"/>
    <w:rsid w:val="00DC0012"/>
    <w:rsid w:val="00DC0ACF"/>
    <w:rsid w:val="00DC3CDA"/>
    <w:rsid w:val="00DC4638"/>
    <w:rsid w:val="00DC500F"/>
    <w:rsid w:val="00DC6375"/>
    <w:rsid w:val="00DC7D82"/>
    <w:rsid w:val="00DD0837"/>
    <w:rsid w:val="00DD178D"/>
    <w:rsid w:val="00DD2F54"/>
    <w:rsid w:val="00DD332A"/>
    <w:rsid w:val="00DD3375"/>
    <w:rsid w:val="00DD69EE"/>
    <w:rsid w:val="00DD7729"/>
    <w:rsid w:val="00DE027C"/>
    <w:rsid w:val="00DE0E62"/>
    <w:rsid w:val="00DE1DDB"/>
    <w:rsid w:val="00DE20B6"/>
    <w:rsid w:val="00DE2891"/>
    <w:rsid w:val="00DE32CF"/>
    <w:rsid w:val="00DE578C"/>
    <w:rsid w:val="00DE6CB0"/>
    <w:rsid w:val="00DF0A57"/>
    <w:rsid w:val="00DF0BBD"/>
    <w:rsid w:val="00DF1576"/>
    <w:rsid w:val="00DF2806"/>
    <w:rsid w:val="00DF2827"/>
    <w:rsid w:val="00DF2932"/>
    <w:rsid w:val="00DF3564"/>
    <w:rsid w:val="00DF428C"/>
    <w:rsid w:val="00DF448E"/>
    <w:rsid w:val="00DF4C97"/>
    <w:rsid w:val="00DF67C1"/>
    <w:rsid w:val="00DF6E64"/>
    <w:rsid w:val="00DF71F4"/>
    <w:rsid w:val="00DF7FBE"/>
    <w:rsid w:val="00E00076"/>
    <w:rsid w:val="00E00494"/>
    <w:rsid w:val="00E00BC9"/>
    <w:rsid w:val="00E02633"/>
    <w:rsid w:val="00E035BC"/>
    <w:rsid w:val="00E049C1"/>
    <w:rsid w:val="00E06722"/>
    <w:rsid w:val="00E06831"/>
    <w:rsid w:val="00E070C2"/>
    <w:rsid w:val="00E072D9"/>
    <w:rsid w:val="00E1474A"/>
    <w:rsid w:val="00E16B32"/>
    <w:rsid w:val="00E16FE2"/>
    <w:rsid w:val="00E17AC1"/>
    <w:rsid w:val="00E22976"/>
    <w:rsid w:val="00E22A3C"/>
    <w:rsid w:val="00E239B5"/>
    <w:rsid w:val="00E2452D"/>
    <w:rsid w:val="00E24DFF"/>
    <w:rsid w:val="00E2597A"/>
    <w:rsid w:val="00E25E16"/>
    <w:rsid w:val="00E26FFE"/>
    <w:rsid w:val="00E304C5"/>
    <w:rsid w:val="00E3072F"/>
    <w:rsid w:val="00E30754"/>
    <w:rsid w:val="00E30E56"/>
    <w:rsid w:val="00E32452"/>
    <w:rsid w:val="00E34131"/>
    <w:rsid w:val="00E3530B"/>
    <w:rsid w:val="00E36C2C"/>
    <w:rsid w:val="00E3721B"/>
    <w:rsid w:val="00E400F2"/>
    <w:rsid w:val="00E417EC"/>
    <w:rsid w:val="00E4302D"/>
    <w:rsid w:val="00E43118"/>
    <w:rsid w:val="00E43419"/>
    <w:rsid w:val="00E443DE"/>
    <w:rsid w:val="00E45761"/>
    <w:rsid w:val="00E4690B"/>
    <w:rsid w:val="00E502AB"/>
    <w:rsid w:val="00E521A9"/>
    <w:rsid w:val="00E524D4"/>
    <w:rsid w:val="00E5308E"/>
    <w:rsid w:val="00E539C7"/>
    <w:rsid w:val="00E5485E"/>
    <w:rsid w:val="00E55664"/>
    <w:rsid w:val="00E564D0"/>
    <w:rsid w:val="00E56D74"/>
    <w:rsid w:val="00E574F8"/>
    <w:rsid w:val="00E60936"/>
    <w:rsid w:val="00E60E9F"/>
    <w:rsid w:val="00E62028"/>
    <w:rsid w:val="00E64E39"/>
    <w:rsid w:val="00E65A01"/>
    <w:rsid w:val="00E66639"/>
    <w:rsid w:val="00E67226"/>
    <w:rsid w:val="00E700C9"/>
    <w:rsid w:val="00E73C59"/>
    <w:rsid w:val="00E77B45"/>
    <w:rsid w:val="00E804DC"/>
    <w:rsid w:val="00E81B98"/>
    <w:rsid w:val="00E84A91"/>
    <w:rsid w:val="00E85919"/>
    <w:rsid w:val="00E86903"/>
    <w:rsid w:val="00E87406"/>
    <w:rsid w:val="00E87D4C"/>
    <w:rsid w:val="00E87ECA"/>
    <w:rsid w:val="00E9081D"/>
    <w:rsid w:val="00E90A79"/>
    <w:rsid w:val="00E96A7E"/>
    <w:rsid w:val="00EA002C"/>
    <w:rsid w:val="00EA0455"/>
    <w:rsid w:val="00EA063C"/>
    <w:rsid w:val="00EA15F3"/>
    <w:rsid w:val="00EA2007"/>
    <w:rsid w:val="00EA2CE9"/>
    <w:rsid w:val="00EA3047"/>
    <w:rsid w:val="00EA3B9E"/>
    <w:rsid w:val="00EA41F6"/>
    <w:rsid w:val="00EA5D4B"/>
    <w:rsid w:val="00EA6C97"/>
    <w:rsid w:val="00EA7260"/>
    <w:rsid w:val="00EB103A"/>
    <w:rsid w:val="00EB1040"/>
    <w:rsid w:val="00EB4863"/>
    <w:rsid w:val="00EB52BF"/>
    <w:rsid w:val="00EB5615"/>
    <w:rsid w:val="00EB66C0"/>
    <w:rsid w:val="00EB7FEC"/>
    <w:rsid w:val="00EB7FF8"/>
    <w:rsid w:val="00EC035E"/>
    <w:rsid w:val="00EC19DE"/>
    <w:rsid w:val="00EC2587"/>
    <w:rsid w:val="00EC3DCE"/>
    <w:rsid w:val="00EC4F93"/>
    <w:rsid w:val="00EC6B31"/>
    <w:rsid w:val="00EC73FB"/>
    <w:rsid w:val="00EC7FAA"/>
    <w:rsid w:val="00ED04DC"/>
    <w:rsid w:val="00ED11A6"/>
    <w:rsid w:val="00ED31E6"/>
    <w:rsid w:val="00ED59A2"/>
    <w:rsid w:val="00ED6022"/>
    <w:rsid w:val="00EE1670"/>
    <w:rsid w:val="00EE39CA"/>
    <w:rsid w:val="00EE7A96"/>
    <w:rsid w:val="00EF02D5"/>
    <w:rsid w:val="00EF16C4"/>
    <w:rsid w:val="00EF25BC"/>
    <w:rsid w:val="00EF2A42"/>
    <w:rsid w:val="00EF48F2"/>
    <w:rsid w:val="00EF497E"/>
    <w:rsid w:val="00EF548C"/>
    <w:rsid w:val="00EF558B"/>
    <w:rsid w:val="00EF5786"/>
    <w:rsid w:val="00EF57E1"/>
    <w:rsid w:val="00EF7533"/>
    <w:rsid w:val="00EF79F1"/>
    <w:rsid w:val="00F02297"/>
    <w:rsid w:val="00F02F44"/>
    <w:rsid w:val="00F0323A"/>
    <w:rsid w:val="00F07910"/>
    <w:rsid w:val="00F10731"/>
    <w:rsid w:val="00F107C4"/>
    <w:rsid w:val="00F111A8"/>
    <w:rsid w:val="00F11201"/>
    <w:rsid w:val="00F113D9"/>
    <w:rsid w:val="00F15303"/>
    <w:rsid w:val="00F17D14"/>
    <w:rsid w:val="00F21320"/>
    <w:rsid w:val="00F214F5"/>
    <w:rsid w:val="00F220F3"/>
    <w:rsid w:val="00F2502A"/>
    <w:rsid w:val="00F25696"/>
    <w:rsid w:val="00F26539"/>
    <w:rsid w:val="00F26627"/>
    <w:rsid w:val="00F26D59"/>
    <w:rsid w:val="00F30560"/>
    <w:rsid w:val="00F31BD3"/>
    <w:rsid w:val="00F32035"/>
    <w:rsid w:val="00F3464C"/>
    <w:rsid w:val="00F349FD"/>
    <w:rsid w:val="00F37213"/>
    <w:rsid w:val="00F37D95"/>
    <w:rsid w:val="00F41261"/>
    <w:rsid w:val="00F42EBA"/>
    <w:rsid w:val="00F443DB"/>
    <w:rsid w:val="00F45964"/>
    <w:rsid w:val="00F460A7"/>
    <w:rsid w:val="00F4797E"/>
    <w:rsid w:val="00F53543"/>
    <w:rsid w:val="00F552A7"/>
    <w:rsid w:val="00F55773"/>
    <w:rsid w:val="00F578B5"/>
    <w:rsid w:val="00F57995"/>
    <w:rsid w:val="00F6018B"/>
    <w:rsid w:val="00F60C03"/>
    <w:rsid w:val="00F6223F"/>
    <w:rsid w:val="00F62625"/>
    <w:rsid w:val="00F628DE"/>
    <w:rsid w:val="00F64731"/>
    <w:rsid w:val="00F64894"/>
    <w:rsid w:val="00F67AE8"/>
    <w:rsid w:val="00F67E7A"/>
    <w:rsid w:val="00F70603"/>
    <w:rsid w:val="00F71AEF"/>
    <w:rsid w:val="00F73737"/>
    <w:rsid w:val="00F73AE6"/>
    <w:rsid w:val="00F73C75"/>
    <w:rsid w:val="00F74291"/>
    <w:rsid w:val="00F76C70"/>
    <w:rsid w:val="00F76D9D"/>
    <w:rsid w:val="00F77CA7"/>
    <w:rsid w:val="00F8043B"/>
    <w:rsid w:val="00F80B31"/>
    <w:rsid w:val="00F83D11"/>
    <w:rsid w:val="00F853FE"/>
    <w:rsid w:val="00F857F6"/>
    <w:rsid w:val="00F85D29"/>
    <w:rsid w:val="00F8614D"/>
    <w:rsid w:val="00F86750"/>
    <w:rsid w:val="00F904E6"/>
    <w:rsid w:val="00F906E1"/>
    <w:rsid w:val="00F93589"/>
    <w:rsid w:val="00F95078"/>
    <w:rsid w:val="00F97DFA"/>
    <w:rsid w:val="00FA0BFE"/>
    <w:rsid w:val="00FA0DCA"/>
    <w:rsid w:val="00FA23CF"/>
    <w:rsid w:val="00FA4013"/>
    <w:rsid w:val="00FA47D5"/>
    <w:rsid w:val="00FA544F"/>
    <w:rsid w:val="00FA6256"/>
    <w:rsid w:val="00FB1237"/>
    <w:rsid w:val="00FB32C0"/>
    <w:rsid w:val="00FB3B23"/>
    <w:rsid w:val="00FB6034"/>
    <w:rsid w:val="00FC0C57"/>
    <w:rsid w:val="00FC123D"/>
    <w:rsid w:val="00FC2402"/>
    <w:rsid w:val="00FC2FC9"/>
    <w:rsid w:val="00FC457D"/>
    <w:rsid w:val="00FC6B34"/>
    <w:rsid w:val="00FC7072"/>
    <w:rsid w:val="00FD0577"/>
    <w:rsid w:val="00FD0F2E"/>
    <w:rsid w:val="00FD19D2"/>
    <w:rsid w:val="00FD592C"/>
    <w:rsid w:val="00FD5BBB"/>
    <w:rsid w:val="00FD6468"/>
    <w:rsid w:val="00FD65DE"/>
    <w:rsid w:val="00FD6EF8"/>
    <w:rsid w:val="00FE045B"/>
    <w:rsid w:val="00FE39E6"/>
    <w:rsid w:val="00FE3D37"/>
    <w:rsid w:val="00FE3F66"/>
    <w:rsid w:val="00FE554D"/>
    <w:rsid w:val="00FE6430"/>
    <w:rsid w:val="00FE7438"/>
    <w:rsid w:val="00FF141F"/>
    <w:rsid w:val="00FF1B9F"/>
    <w:rsid w:val="00FF2B15"/>
    <w:rsid w:val="00FF39FF"/>
    <w:rsid w:val="00FF54D5"/>
    <w:rsid w:val="00FF67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95C017"/>
  <w15:docId w15:val="{8F234BE2-58A8-4B83-9641-6940616C4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55C8"/>
    <w:rPr>
      <w:lang w:val="en-029"/>
    </w:rPr>
  </w:style>
  <w:style w:type="paragraph" w:styleId="Heading1">
    <w:name w:val="heading 1"/>
    <w:basedOn w:val="Normal"/>
    <w:next w:val="Normal"/>
    <w:link w:val="Heading1Char"/>
    <w:uiPriority w:val="9"/>
    <w:qFormat/>
    <w:rsid w:val="007D761E"/>
    <w:pPr>
      <w:keepNext/>
      <w:keepLines/>
      <w:numPr>
        <w:numId w:val="1"/>
      </w:numPr>
      <w:spacing w:before="240" w:after="0"/>
      <w:outlineLvl w:val="0"/>
    </w:pPr>
    <w:rPr>
      <w:rFonts w:eastAsiaTheme="majorEastAsia" w:cstheme="majorBidi"/>
      <w:b/>
      <w:sz w:val="24"/>
      <w:szCs w:val="32"/>
      <w:u w:val="single"/>
    </w:rPr>
  </w:style>
  <w:style w:type="paragraph" w:styleId="Heading2">
    <w:name w:val="heading 2"/>
    <w:basedOn w:val="Normal"/>
    <w:next w:val="Normal"/>
    <w:link w:val="Heading2Char"/>
    <w:uiPriority w:val="9"/>
    <w:unhideWhenUsed/>
    <w:qFormat/>
    <w:rsid w:val="00F214F5"/>
    <w:pPr>
      <w:spacing w:after="0" w:line="240" w:lineRule="auto"/>
      <w:jc w:val="both"/>
      <w:outlineLvl w:val="1"/>
    </w:pPr>
    <w:rPr>
      <w:rFonts w:ascii="Arial" w:hAnsi="Arial" w:cs="Arial"/>
      <w:b/>
      <w:sz w:val="28"/>
      <w:lang w:val="nl-NL"/>
    </w:rPr>
  </w:style>
  <w:style w:type="paragraph" w:styleId="Heading3">
    <w:name w:val="heading 3"/>
    <w:basedOn w:val="Normal"/>
    <w:next w:val="Normal"/>
    <w:link w:val="Heading3Char"/>
    <w:uiPriority w:val="9"/>
    <w:semiHidden/>
    <w:unhideWhenUsed/>
    <w:qFormat/>
    <w:rsid w:val="009B66E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822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2238"/>
    <w:rPr>
      <w:rFonts w:ascii="Tahoma" w:hAnsi="Tahoma" w:cs="Tahoma"/>
      <w:sz w:val="16"/>
      <w:szCs w:val="16"/>
    </w:rPr>
  </w:style>
  <w:style w:type="paragraph" w:styleId="Header">
    <w:name w:val="header"/>
    <w:basedOn w:val="Normal"/>
    <w:link w:val="HeaderChar"/>
    <w:uiPriority w:val="99"/>
    <w:unhideWhenUsed/>
    <w:rsid w:val="008822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2238"/>
  </w:style>
  <w:style w:type="paragraph" w:styleId="Footer">
    <w:name w:val="footer"/>
    <w:basedOn w:val="Normal"/>
    <w:link w:val="FooterChar"/>
    <w:uiPriority w:val="99"/>
    <w:unhideWhenUsed/>
    <w:rsid w:val="008822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2238"/>
  </w:style>
  <w:style w:type="character" w:styleId="Hyperlink">
    <w:name w:val="Hyperlink"/>
    <w:basedOn w:val="DefaultParagraphFont"/>
    <w:uiPriority w:val="99"/>
    <w:unhideWhenUsed/>
    <w:rsid w:val="007E7521"/>
    <w:rPr>
      <w:color w:val="0000FF" w:themeColor="hyperlink"/>
      <w:u w:val="single"/>
    </w:rPr>
  </w:style>
  <w:style w:type="paragraph" w:styleId="ListParagraph">
    <w:name w:val="List Paragraph"/>
    <w:basedOn w:val="Normal"/>
    <w:uiPriority w:val="34"/>
    <w:qFormat/>
    <w:rsid w:val="007855C8"/>
    <w:pPr>
      <w:ind w:left="720"/>
      <w:contextualSpacing/>
    </w:pPr>
  </w:style>
  <w:style w:type="table" w:styleId="TableGrid">
    <w:name w:val="Table Grid"/>
    <w:basedOn w:val="TableNormal"/>
    <w:uiPriority w:val="39"/>
    <w:rsid w:val="007855C8"/>
    <w:pPr>
      <w:spacing w:after="0" w:line="240" w:lineRule="auto"/>
    </w:pPr>
    <w:rPr>
      <w:lang w:val="en-02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205AEA"/>
    <w:pPr>
      <w:spacing w:after="0" w:line="240" w:lineRule="auto"/>
    </w:pPr>
    <w:rPr>
      <w:rFonts w:ascii="Arial" w:hAnsi="Arial"/>
      <w:sz w:val="24"/>
      <w:lang w:val="en-029"/>
    </w:rPr>
  </w:style>
  <w:style w:type="character" w:customStyle="1" w:styleId="Heading1Char">
    <w:name w:val="Heading 1 Char"/>
    <w:basedOn w:val="DefaultParagraphFont"/>
    <w:link w:val="Heading1"/>
    <w:uiPriority w:val="9"/>
    <w:rsid w:val="007D761E"/>
    <w:rPr>
      <w:rFonts w:eastAsiaTheme="majorEastAsia" w:cstheme="majorBidi"/>
      <w:b/>
      <w:sz w:val="24"/>
      <w:szCs w:val="32"/>
      <w:u w:val="single"/>
      <w:lang w:val="en-029"/>
    </w:rPr>
  </w:style>
  <w:style w:type="paragraph" w:styleId="TOCHeading">
    <w:name w:val="TOC Heading"/>
    <w:basedOn w:val="Heading1"/>
    <w:next w:val="Normal"/>
    <w:uiPriority w:val="39"/>
    <w:unhideWhenUsed/>
    <w:qFormat/>
    <w:rsid w:val="007B6DB2"/>
    <w:pPr>
      <w:numPr>
        <w:numId w:val="0"/>
      </w:numPr>
      <w:spacing w:line="259" w:lineRule="auto"/>
      <w:outlineLvl w:val="9"/>
    </w:pPr>
    <w:rPr>
      <w:rFonts w:asciiTheme="majorHAnsi" w:hAnsiTheme="majorHAnsi"/>
      <w:b w:val="0"/>
      <w:color w:val="365F91" w:themeColor="accent1" w:themeShade="BF"/>
      <w:sz w:val="32"/>
      <w:u w:val="none"/>
      <w:lang w:val="en-US"/>
    </w:rPr>
  </w:style>
  <w:style w:type="paragraph" w:styleId="TOC1">
    <w:name w:val="toc 1"/>
    <w:basedOn w:val="Normal"/>
    <w:next w:val="Normal"/>
    <w:autoRedefine/>
    <w:uiPriority w:val="39"/>
    <w:unhideWhenUsed/>
    <w:rsid w:val="007B6DB2"/>
    <w:pPr>
      <w:spacing w:after="100"/>
    </w:pPr>
  </w:style>
  <w:style w:type="paragraph" w:customStyle="1" w:styleId="Default">
    <w:name w:val="Default"/>
    <w:rsid w:val="0031266B"/>
    <w:pPr>
      <w:autoSpaceDE w:val="0"/>
      <w:autoSpaceDN w:val="0"/>
      <w:adjustRightInd w:val="0"/>
      <w:spacing w:after="0" w:line="240" w:lineRule="auto"/>
    </w:pPr>
    <w:rPr>
      <w:rFonts w:ascii="Calibri" w:hAnsi="Calibri" w:cs="Calibri"/>
      <w:color w:val="000000"/>
      <w:sz w:val="24"/>
      <w:szCs w:val="24"/>
      <w:lang w:val="nl-NL"/>
    </w:rPr>
  </w:style>
  <w:style w:type="paragraph" w:customStyle="1" w:styleId="Paragraafgenummerd">
    <w:name w:val="Paragraaf genummerd"/>
    <w:basedOn w:val="Heading2"/>
    <w:link w:val="ParagraafgenummerdChar"/>
    <w:qFormat/>
    <w:rsid w:val="004764F5"/>
    <w:pPr>
      <w:spacing w:before="200"/>
    </w:pPr>
    <w:rPr>
      <w:rFonts w:eastAsia="PMingLiU" w:cs="Times New Roman"/>
      <w:b w:val="0"/>
      <w:bCs/>
      <w:lang w:eastAsia="zh-TW" w:bidi="he-IL"/>
    </w:rPr>
  </w:style>
  <w:style w:type="character" w:customStyle="1" w:styleId="ParagraafgenummerdChar">
    <w:name w:val="Paragraaf genummerd Char"/>
    <w:basedOn w:val="Heading2Char"/>
    <w:link w:val="Paragraafgenummerd"/>
    <w:rsid w:val="004764F5"/>
    <w:rPr>
      <w:rFonts w:ascii="Arial" w:eastAsia="PMingLiU" w:hAnsi="Arial" w:cs="Times New Roman"/>
      <w:b w:val="0"/>
      <w:bCs/>
      <w:sz w:val="24"/>
      <w:szCs w:val="32"/>
      <w:u w:val="single"/>
      <w:lang w:val="nl-NL" w:eastAsia="zh-TW" w:bidi="he-IL"/>
    </w:rPr>
  </w:style>
  <w:style w:type="character" w:customStyle="1" w:styleId="Heading2Char">
    <w:name w:val="Heading 2 Char"/>
    <w:basedOn w:val="DefaultParagraphFont"/>
    <w:link w:val="Heading2"/>
    <w:uiPriority w:val="9"/>
    <w:rsid w:val="00F214F5"/>
    <w:rPr>
      <w:rFonts w:ascii="Arial" w:hAnsi="Arial" w:cs="Arial"/>
      <w:b/>
      <w:sz w:val="28"/>
      <w:lang w:val="nl-NL"/>
    </w:rPr>
  </w:style>
  <w:style w:type="paragraph" w:styleId="TOC2">
    <w:name w:val="toc 2"/>
    <w:basedOn w:val="Normal"/>
    <w:next w:val="Normal"/>
    <w:autoRedefine/>
    <w:uiPriority w:val="39"/>
    <w:unhideWhenUsed/>
    <w:rsid w:val="00B846E0"/>
    <w:pPr>
      <w:spacing w:after="100"/>
      <w:ind w:left="220"/>
    </w:pPr>
  </w:style>
  <w:style w:type="paragraph" w:customStyle="1" w:styleId="entry-meta">
    <w:name w:val="entry-meta"/>
    <w:basedOn w:val="Normal"/>
    <w:rsid w:val="006E56B3"/>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entry-author-name">
    <w:name w:val="entry-author-name"/>
    <w:basedOn w:val="DefaultParagraphFont"/>
    <w:rsid w:val="006E56B3"/>
  </w:style>
  <w:style w:type="paragraph" w:customStyle="1" w:styleId="p1">
    <w:name w:val="p1"/>
    <w:basedOn w:val="Normal"/>
    <w:rsid w:val="006E56B3"/>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s1">
    <w:name w:val="s1"/>
    <w:basedOn w:val="DefaultParagraphFont"/>
    <w:rsid w:val="006E56B3"/>
  </w:style>
  <w:style w:type="character" w:customStyle="1" w:styleId="apple-converted-space">
    <w:name w:val="apple-converted-space"/>
    <w:basedOn w:val="DefaultParagraphFont"/>
    <w:rsid w:val="006E56B3"/>
  </w:style>
  <w:style w:type="paragraph" w:customStyle="1" w:styleId="p3">
    <w:name w:val="p3"/>
    <w:basedOn w:val="Normal"/>
    <w:rsid w:val="006E56B3"/>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s2">
    <w:name w:val="s2"/>
    <w:basedOn w:val="DefaultParagraphFont"/>
    <w:rsid w:val="006E56B3"/>
  </w:style>
  <w:style w:type="paragraph" w:styleId="TOC3">
    <w:name w:val="toc 3"/>
    <w:basedOn w:val="Normal"/>
    <w:next w:val="Normal"/>
    <w:autoRedefine/>
    <w:uiPriority w:val="39"/>
    <w:unhideWhenUsed/>
    <w:rsid w:val="00393942"/>
    <w:pPr>
      <w:spacing w:after="100"/>
      <w:ind w:left="440"/>
    </w:pPr>
  </w:style>
  <w:style w:type="character" w:styleId="FollowedHyperlink">
    <w:name w:val="FollowedHyperlink"/>
    <w:basedOn w:val="DefaultParagraphFont"/>
    <w:uiPriority w:val="99"/>
    <w:semiHidden/>
    <w:unhideWhenUsed/>
    <w:rsid w:val="00F77CA7"/>
    <w:rPr>
      <w:color w:val="800080" w:themeColor="followedHyperlink"/>
      <w:u w:val="single"/>
    </w:rPr>
  </w:style>
  <w:style w:type="character" w:customStyle="1" w:styleId="Heading3Char">
    <w:name w:val="Heading 3 Char"/>
    <w:basedOn w:val="DefaultParagraphFont"/>
    <w:link w:val="Heading3"/>
    <w:uiPriority w:val="9"/>
    <w:semiHidden/>
    <w:rsid w:val="009B66E4"/>
    <w:rPr>
      <w:rFonts w:asciiTheme="majorHAnsi" w:eastAsiaTheme="majorEastAsia" w:hAnsiTheme="majorHAnsi" w:cstheme="majorBidi"/>
      <w:color w:val="243F60" w:themeColor="accent1" w:themeShade="7F"/>
      <w:sz w:val="24"/>
      <w:szCs w:val="24"/>
      <w:lang w:val="en-029"/>
    </w:rPr>
  </w:style>
  <w:style w:type="paragraph" w:styleId="BodyText">
    <w:name w:val="Body Text"/>
    <w:basedOn w:val="Normal"/>
    <w:link w:val="BodyTextChar"/>
    <w:rsid w:val="009B66E4"/>
    <w:pPr>
      <w:widowControl w:val="0"/>
      <w:suppressAutoHyphens/>
      <w:spacing w:after="120" w:line="240" w:lineRule="auto"/>
    </w:pPr>
    <w:rPr>
      <w:rFonts w:ascii="Times New Roman" w:eastAsia="SimSun" w:hAnsi="Times New Roman" w:cs="Mangal"/>
      <w:kern w:val="1"/>
      <w:sz w:val="24"/>
      <w:szCs w:val="24"/>
      <w:lang w:val="en-GB" w:eastAsia="hi-IN" w:bidi="hi-IN"/>
    </w:rPr>
  </w:style>
  <w:style w:type="character" w:customStyle="1" w:styleId="BodyTextChar">
    <w:name w:val="Body Text Char"/>
    <w:basedOn w:val="DefaultParagraphFont"/>
    <w:link w:val="BodyText"/>
    <w:rsid w:val="009B66E4"/>
    <w:rPr>
      <w:rFonts w:ascii="Times New Roman" w:eastAsia="SimSun" w:hAnsi="Times New Roman" w:cs="Mangal"/>
      <w:kern w:val="1"/>
      <w:sz w:val="24"/>
      <w:szCs w:val="24"/>
      <w:lang w:val="en-GB" w:eastAsia="hi-IN" w:bidi="hi-IN"/>
    </w:rPr>
  </w:style>
  <w:style w:type="paragraph" w:customStyle="1" w:styleId="p2">
    <w:name w:val="p2"/>
    <w:basedOn w:val="Normal"/>
    <w:rsid w:val="000350A3"/>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wp-caption-text">
    <w:name w:val="wp-caption-text"/>
    <w:basedOn w:val="Normal"/>
    <w:rsid w:val="000350A3"/>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styleId="Title">
    <w:name w:val="Title"/>
    <w:basedOn w:val="Normal"/>
    <w:next w:val="Normal"/>
    <w:link w:val="TitleChar"/>
    <w:uiPriority w:val="10"/>
    <w:qFormat/>
    <w:rsid w:val="001A20E3"/>
    <w:pPr>
      <w:spacing w:after="0" w:line="240" w:lineRule="auto"/>
      <w:contextualSpacing/>
    </w:pPr>
    <w:rPr>
      <w:rFonts w:ascii="Arial" w:eastAsiaTheme="majorEastAsia" w:hAnsi="Arial" w:cstheme="majorBidi"/>
      <w:spacing w:val="-10"/>
      <w:kern w:val="28"/>
      <w:sz w:val="56"/>
      <w:szCs w:val="56"/>
      <w:lang w:val="nl-NL"/>
    </w:rPr>
  </w:style>
  <w:style w:type="character" w:customStyle="1" w:styleId="TitleChar">
    <w:name w:val="Title Char"/>
    <w:basedOn w:val="DefaultParagraphFont"/>
    <w:link w:val="Title"/>
    <w:uiPriority w:val="10"/>
    <w:rsid w:val="001A20E3"/>
    <w:rPr>
      <w:rFonts w:ascii="Arial" w:eastAsiaTheme="majorEastAsia" w:hAnsi="Arial" w:cstheme="majorBidi"/>
      <w:spacing w:val="-10"/>
      <w:kern w:val="28"/>
      <w:sz w:val="56"/>
      <w:szCs w:val="56"/>
      <w:lang w:val="nl-NL"/>
    </w:rPr>
  </w:style>
  <w:style w:type="character" w:customStyle="1" w:styleId="NoSpacingChar">
    <w:name w:val="No Spacing Char"/>
    <w:basedOn w:val="DefaultParagraphFont"/>
    <w:link w:val="NoSpacing"/>
    <w:uiPriority w:val="1"/>
    <w:rsid w:val="00205AEA"/>
    <w:rPr>
      <w:rFonts w:ascii="Arial" w:hAnsi="Arial"/>
      <w:sz w:val="24"/>
      <w:lang w:val="en-029"/>
    </w:rPr>
  </w:style>
  <w:style w:type="table" w:customStyle="1" w:styleId="TableGrid0">
    <w:name w:val="TableGrid"/>
    <w:rsid w:val="00B12255"/>
    <w:pPr>
      <w:spacing w:after="0" w:line="240" w:lineRule="auto"/>
    </w:pPr>
    <w:rPr>
      <w:rFonts w:eastAsiaTheme="minorEastAsia"/>
      <w:lang w:val="nl-NL" w:eastAsia="nl-NL"/>
    </w:rPr>
    <w:tblPr>
      <w:tblCellMar>
        <w:top w:w="0" w:type="dxa"/>
        <w:left w:w="0" w:type="dxa"/>
        <w:bottom w:w="0" w:type="dxa"/>
        <w:right w:w="0" w:type="dxa"/>
      </w:tblCellMar>
    </w:tblPr>
  </w:style>
  <w:style w:type="character" w:customStyle="1" w:styleId="s3">
    <w:name w:val="s3"/>
    <w:basedOn w:val="DefaultParagraphFont"/>
    <w:rsid w:val="007B5F6F"/>
  </w:style>
  <w:style w:type="character" w:styleId="PlaceholderText">
    <w:name w:val="Placeholder Text"/>
    <w:basedOn w:val="DefaultParagraphFont"/>
    <w:uiPriority w:val="99"/>
    <w:semiHidden/>
    <w:rsid w:val="00F71AE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841469">
      <w:bodyDiv w:val="1"/>
      <w:marLeft w:val="0"/>
      <w:marRight w:val="0"/>
      <w:marTop w:val="0"/>
      <w:marBottom w:val="0"/>
      <w:divBdr>
        <w:top w:val="none" w:sz="0" w:space="0" w:color="auto"/>
        <w:left w:val="none" w:sz="0" w:space="0" w:color="auto"/>
        <w:bottom w:val="none" w:sz="0" w:space="0" w:color="auto"/>
        <w:right w:val="none" w:sz="0" w:space="0" w:color="auto"/>
      </w:divBdr>
    </w:div>
    <w:div w:id="254939769">
      <w:bodyDiv w:val="1"/>
      <w:marLeft w:val="0"/>
      <w:marRight w:val="0"/>
      <w:marTop w:val="0"/>
      <w:marBottom w:val="0"/>
      <w:divBdr>
        <w:top w:val="none" w:sz="0" w:space="0" w:color="auto"/>
        <w:left w:val="none" w:sz="0" w:space="0" w:color="auto"/>
        <w:bottom w:val="none" w:sz="0" w:space="0" w:color="auto"/>
        <w:right w:val="none" w:sz="0" w:space="0" w:color="auto"/>
      </w:divBdr>
      <w:divsChild>
        <w:div w:id="339426509">
          <w:marLeft w:val="0"/>
          <w:marRight w:val="0"/>
          <w:marTop w:val="0"/>
          <w:marBottom w:val="0"/>
          <w:divBdr>
            <w:top w:val="none" w:sz="0" w:space="0" w:color="auto"/>
            <w:left w:val="none" w:sz="0" w:space="0" w:color="auto"/>
            <w:bottom w:val="none" w:sz="0" w:space="0" w:color="auto"/>
            <w:right w:val="none" w:sz="0" w:space="0" w:color="auto"/>
          </w:divBdr>
        </w:div>
      </w:divsChild>
    </w:div>
    <w:div w:id="274755389">
      <w:bodyDiv w:val="1"/>
      <w:marLeft w:val="0"/>
      <w:marRight w:val="0"/>
      <w:marTop w:val="0"/>
      <w:marBottom w:val="0"/>
      <w:divBdr>
        <w:top w:val="none" w:sz="0" w:space="0" w:color="auto"/>
        <w:left w:val="none" w:sz="0" w:space="0" w:color="auto"/>
        <w:bottom w:val="none" w:sz="0" w:space="0" w:color="auto"/>
        <w:right w:val="none" w:sz="0" w:space="0" w:color="auto"/>
      </w:divBdr>
    </w:div>
    <w:div w:id="288362431">
      <w:bodyDiv w:val="1"/>
      <w:marLeft w:val="0"/>
      <w:marRight w:val="0"/>
      <w:marTop w:val="0"/>
      <w:marBottom w:val="0"/>
      <w:divBdr>
        <w:top w:val="none" w:sz="0" w:space="0" w:color="auto"/>
        <w:left w:val="none" w:sz="0" w:space="0" w:color="auto"/>
        <w:bottom w:val="none" w:sz="0" w:space="0" w:color="auto"/>
        <w:right w:val="none" w:sz="0" w:space="0" w:color="auto"/>
      </w:divBdr>
      <w:divsChild>
        <w:div w:id="297029598">
          <w:marLeft w:val="0"/>
          <w:marRight w:val="0"/>
          <w:marTop w:val="0"/>
          <w:marBottom w:val="0"/>
          <w:divBdr>
            <w:top w:val="none" w:sz="0" w:space="0" w:color="auto"/>
            <w:left w:val="none" w:sz="0" w:space="0" w:color="auto"/>
            <w:bottom w:val="none" w:sz="0" w:space="0" w:color="auto"/>
            <w:right w:val="none" w:sz="0" w:space="0" w:color="auto"/>
          </w:divBdr>
        </w:div>
      </w:divsChild>
    </w:div>
    <w:div w:id="338429904">
      <w:bodyDiv w:val="1"/>
      <w:marLeft w:val="0"/>
      <w:marRight w:val="0"/>
      <w:marTop w:val="0"/>
      <w:marBottom w:val="0"/>
      <w:divBdr>
        <w:top w:val="none" w:sz="0" w:space="0" w:color="auto"/>
        <w:left w:val="none" w:sz="0" w:space="0" w:color="auto"/>
        <w:bottom w:val="none" w:sz="0" w:space="0" w:color="auto"/>
        <w:right w:val="none" w:sz="0" w:space="0" w:color="auto"/>
      </w:divBdr>
    </w:div>
    <w:div w:id="368995205">
      <w:bodyDiv w:val="1"/>
      <w:marLeft w:val="0"/>
      <w:marRight w:val="0"/>
      <w:marTop w:val="0"/>
      <w:marBottom w:val="0"/>
      <w:divBdr>
        <w:top w:val="none" w:sz="0" w:space="0" w:color="auto"/>
        <w:left w:val="none" w:sz="0" w:space="0" w:color="auto"/>
        <w:bottom w:val="none" w:sz="0" w:space="0" w:color="auto"/>
        <w:right w:val="none" w:sz="0" w:space="0" w:color="auto"/>
      </w:divBdr>
    </w:div>
    <w:div w:id="371422672">
      <w:bodyDiv w:val="1"/>
      <w:marLeft w:val="0"/>
      <w:marRight w:val="0"/>
      <w:marTop w:val="0"/>
      <w:marBottom w:val="0"/>
      <w:divBdr>
        <w:top w:val="none" w:sz="0" w:space="0" w:color="auto"/>
        <w:left w:val="none" w:sz="0" w:space="0" w:color="auto"/>
        <w:bottom w:val="none" w:sz="0" w:space="0" w:color="auto"/>
        <w:right w:val="none" w:sz="0" w:space="0" w:color="auto"/>
      </w:divBdr>
    </w:div>
    <w:div w:id="376122700">
      <w:bodyDiv w:val="1"/>
      <w:marLeft w:val="0"/>
      <w:marRight w:val="0"/>
      <w:marTop w:val="0"/>
      <w:marBottom w:val="0"/>
      <w:divBdr>
        <w:top w:val="none" w:sz="0" w:space="0" w:color="auto"/>
        <w:left w:val="none" w:sz="0" w:space="0" w:color="auto"/>
        <w:bottom w:val="none" w:sz="0" w:space="0" w:color="auto"/>
        <w:right w:val="none" w:sz="0" w:space="0" w:color="auto"/>
      </w:divBdr>
    </w:div>
    <w:div w:id="406348770">
      <w:bodyDiv w:val="1"/>
      <w:marLeft w:val="0"/>
      <w:marRight w:val="0"/>
      <w:marTop w:val="0"/>
      <w:marBottom w:val="0"/>
      <w:divBdr>
        <w:top w:val="none" w:sz="0" w:space="0" w:color="auto"/>
        <w:left w:val="none" w:sz="0" w:space="0" w:color="auto"/>
        <w:bottom w:val="none" w:sz="0" w:space="0" w:color="auto"/>
        <w:right w:val="none" w:sz="0" w:space="0" w:color="auto"/>
      </w:divBdr>
    </w:div>
    <w:div w:id="413750318">
      <w:bodyDiv w:val="1"/>
      <w:marLeft w:val="0"/>
      <w:marRight w:val="0"/>
      <w:marTop w:val="0"/>
      <w:marBottom w:val="0"/>
      <w:divBdr>
        <w:top w:val="none" w:sz="0" w:space="0" w:color="auto"/>
        <w:left w:val="none" w:sz="0" w:space="0" w:color="auto"/>
        <w:bottom w:val="none" w:sz="0" w:space="0" w:color="auto"/>
        <w:right w:val="none" w:sz="0" w:space="0" w:color="auto"/>
      </w:divBdr>
    </w:div>
    <w:div w:id="451095252">
      <w:bodyDiv w:val="1"/>
      <w:marLeft w:val="0"/>
      <w:marRight w:val="0"/>
      <w:marTop w:val="0"/>
      <w:marBottom w:val="0"/>
      <w:divBdr>
        <w:top w:val="none" w:sz="0" w:space="0" w:color="auto"/>
        <w:left w:val="none" w:sz="0" w:space="0" w:color="auto"/>
        <w:bottom w:val="none" w:sz="0" w:space="0" w:color="auto"/>
        <w:right w:val="none" w:sz="0" w:space="0" w:color="auto"/>
      </w:divBdr>
    </w:div>
    <w:div w:id="485824014">
      <w:bodyDiv w:val="1"/>
      <w:marLeft w:val="0"/>
      <w:marRight w:val="0"/>
      <w:marTop w:val="0"/>
      <w:marBottom w:val="0"/>
      <w:divBdr>
        <w:top w:val="none" w:sz="0" w:space="0" w:color="auto"/>
        <w:left w:val="none" w:sz="0" w:space="0" w:color="auto"/>
        <w:bottom w:val="none" w:sz="0" w:space="0" w:color="auto"/>
        <w:right w:val="none" w:sz="0" w:space="0" w:color="auto"/>
      </w:divBdr>
    </w:div>
    <w:div w:id="568541044">
      <w:bodyDiv w:val="1"/>
      <w:marLeft w:val="0"/>
      <w:marRight w:val="0"/>
      <w:marTop w:val="0"/>
      <w:marBottom w:val="0"/>
      <w:divBdr>
        <w:top w:val="none" w:sz="0" w:space="0" w:color="auto"/>
        <w:left w:val="none" w:sz="0" w:space="0" w:color="auto"/>
        <w:bottom w:val="none" w:sz="0" w:space="0" w:color="auto"/>
        <w:right w:val="none" w:sz="0" w:space="0" w:color="auto"/>
      </w:divBdr>
    </w:div>
    <w:div w:id="619340314">
      <w:bodyDiv w:val="1"/>
      <w:marLeft w:val="0"/>
      <w:marRight w:val="0"/>
      <w:marTop w:val="0"/>
      <w:marBottom w:val="0"/>
      <w:divBdr>
        <w:top w:val="none" w:sz="0" w:space="0" w:color="auto"/>
        <w:left w:val="none" w:sz="0" w:space="0" w:color="auto"/>
        <w:bottom w:val="none" w:sz="0" w:space="0" w:color="auto"/>
        <w:right w:val="none" w:sz="0" w:space="0" w:color="auto"/>
      </w:divBdr>
    </w:div>
    <w:div w:id="650981143">
      <w:bodyDiv w:val="1"/>
      <w:marLeft w:val="0"/>
      <w:marRight w:val="0"/>
      <w:marTop w:val="0"/>
      <w:marBottom w:val="0"/>
      <w:divBdr>
        <w:top w:val="none" w:sz="0" w:space="0" w:color="auto"/>
        <w:left w:val="none" w:sz="0" w:space="0" w:color="auto"/>
        <w:bottom w:val="none" w:sz="0" w:space="0" w:color="auto"/>
        <w:right w:val="none" w:sz="0" w:space="0" w:color="auto"/>
      </w:divBdr>
    </w:div>
    <w:div w:id="696350077">
      <w:bodyDiv w:val="1"/>
      <w:marLeft w:val="0"/>
      <w:marRight w:val="0"/>
      <w:marTop w:val="0"/>
      <w:marBottom w:val="0"/>
      <w:divBdr>
        <w:top w:val="none" w:sz="0" w:space="0" w:color="auto"/>
        <w:left w:val="none" w:sz="0" w:space="0" w:color="auto"/>
        <w:bottom w:val="none" w:sz="0" w:space="0" w:color="auto"/>
        <w:right w:val="none" w:sz="0" w:space="0" w:color="auto"/>
      </w:divBdr>
    </w:div>
    <w:div w:id="714432850">
      <w:bodyDiv w:val="1"/>
      <w:marLeft w:val="0"/>
      <w:marRight w:val="0"/>
      <w:marTop w:val="0"/>
      <w:marBottom w:val="0"/>
      <w:divBdr>
        <w:top w:val="none" w:sz="0" w:space="0" w:color="auto"/>
        <w:left w:val="none" w:sz="0" w:space="0" w:color="auto"/>
        <w:bottom w:val="none" w:sz="0" w:space="0" w:color="auto"/>
        <w:right w:val="none" w:sz="0" w:space="0" w:color="auto"/>
      </w:divBdr>
    </w:div>
    <w:div w:id="771516954">
      <w:bodyDiv w:val="1"/>
      <w:marLeft w:val="0"/>
      <w:marRight w:val="0"/>
      <w:marTop w:val="0"/>
      <w:marBottom w:val="0"/>
      <w:divBdr>
        <w:top w:val="none" w:sz="0" w:space="0" w:color="auto"/>
        <w:left w:val="none" w:sz="0" w:space="0" w:color="auto"/>
        <w:bottom w:val="none" w:sz="0" w:space="0" w:color="auto"/>
        <w:right w:val="none" w:sz="0" w:space="0" w:color="auto"/>
      </w:divBdr>
    </w:div>
    <w:div w:id="847989532">
      <w:bodyDiv w:val="1"/>
      <w:marLeft w:val="0"/>
      <w:marRight w:val="0"/>
      <w:marTop w:val="0"/>
      <w:marBottom w:val="0"/>
      <w:divBdr>
        <w:top w:val="none" w:sz="0" w:space="0" w:color="auto"/>
        <w:left w:val="none" w:sz="0" w:space="0" w:color="auto"/>
        <w:bottom w:val="none" w:sz="0" w:space="0" w:color="auto"/>
        <w:right w:val="none" w:sz="0" w:space="0" w:color="auto"/>
      </w:divBdr>
    </w:div>
    <w:div w:id="924998869">
      <w:bodyDiv w:val="1"/>
      <w:marLeft w:val="0"/>
      <w:marRight w:val="0"/>
      <w:marTop w:val="0"/>
      <w:marBottom w:val="0"/>
      <w:divBdr>
        <w:top w:val="none" w:sz="0" w:space="0" w:color="auto"/>
        <w:left w:val="none" w:sz="0" w:space="0" w:color="auto"/>
        <w:bottom w:val="none" w:sz="0" w:space="0" w:color="auto"/>
        <w:right w:val="none" w:sz="0" w:space="0" w:color="auto"/>
      </w:divBdr>
    </w:div>
    <w:div w:id="970788076">
      <w:bodyDiv w:val="1"/>
      <w:marLeft w:val="0"/>
      <w:marRight w:val="0"/>
      <w:marTop w:val="0"/>
      <w:marBottom w:val="0"/>
      <w:divBdr>
        <w:top w:val="none" w:sz="0" w:space="0" w:color="auto"/>
        <w:left w:val="none" w:sz="0" w:space="0" w:color="auto"/>
        <w:bottom w:val="none" w:sz="0" w:space="0" w:color="auto"/>
        <w:right w:val="none" w:sz="0" w:space="0" w:color="auto"/>
      </w:divBdr>
    </w:div>
    <w:div w:id="1067268494">
      <w:bodyDiv w:val="1"/>
      <w:marLeft w:val="0"/>
      <w:marRight w:val="0"/>
      <w:marTop w:val="0"/>
      <w:marBottom w:val="0"/>
      <w:divBdr>
        <w:top w:val="none" w:sz="0" w:space="0" w:color="auto"/>
        <w:left w:val="none" w:sz="0" w:space="0" w:color="auto"/>
        <w:bottom w:val="none" w:sz="0" w:space="0" w:color="auto"/>
        <w:right w:val="none" w:sz="0" w:space="0" w:color="auto"/>
      </w:divBdr>
    </w:div>
    <w:div w:id="1123842285">
      <w:bodyDiv w:val="1"/>
      <w:marLeft w:val="0"/>
      <w:marRight w:val="0"/>
      <w:marTop w:val="0"/>
      <w:marBottom w:val="0"/>
      <w:divBdr>
        <w:top w:val="none" w:sz="0" w:space="0" w:color="auto"/>
        <w:left w:val="none" w:sz="0" w:space="0" w:color="auto"/>
        <w:bottom w:val="none" w:sz="0" w:space="0" w:color="auto"/>
        <w:right w:val="none" w:sz="0" w:space="0" w:color="auto"/>
      </w:divBdr>
    </w:div>
    <w:div w:id="1141075062">
      <w:bodyDiv w:val="1"/>
      <w:marLeft w:val="0"/>
      <w:marRight w:val="0"/>
      <w:marTop w:val="0"/>
      <w:marBottom w:val="0"/>
      <w:divBdr>
        <w:top w:val="none" w:sz="0" w:space="0" w:color="auto"/>
        <w:left w:val="none" w:sz="0" w:space="0" w:color="auto"/>
        <w:bottom w:val="none" w:sz="0" w:space="0" w:color="auto"/>
        <w:right w:val="none" w:sz="0" w:space="0" w:color="auto"/>
      </w:divBdr>
    </w:div>
    <w:div w:id="1149783100">
      <w:bodyDiv w:val="1"/>
      <w:marLeft w:val="0"/>
      <w:marRight w:val="0"/>
      <w:marTop w:val="0"/>
      <w:marBottom w:val="0"/>
      <w:divBdr>
        <w:top w:val="none" w:sz="0" w:space="0" w:color="auto"/>
        <w:left w:val="none" w:sz="0" w:space="0" w:color="auto"/>
        <w:bottom w:val="none" w:sz="0" w:space="0" w:color="auto"/>
        <w:right w:val="none" w:sz="0" w:space="0" w:color="auto"/>
      </w:divBdr>
    </w:div>
    <w:div w:id="1248808901">
      <w:bodyDiv w:val="1"/>
      <w:marLeft w:val="0"/>
      <w:marRight w:val="0"/>
      <w:marTop w:val="0"/>
      <w:marBottom w:val="0"/>
      <w:divBdr>
        <w:top w:val="none" w:sz="0" w:space="0" w:color="auto"/>
        <w:left w:val="none" w:sz="0" w:space="0" w:color="auto"/>
        <w:bottom w:val="none" w:sz="0" w:space="0" w:color="auto"/>
        <w:right w:val="none" w:sz="0" w:space="0" w:color="auto"/>
      </w:divBdr>
    </w:div>
    <w:div w:id="1271282772">
      <w:bodyDiv w:val="1"/>
      <w:marLeft w:val="0"/>
      <w:marRight w:val="0"/>
      <w:marTop w:val="0"/>
      <w:marBottom w:val="0"/>
      <w:divBdr>
        <w:top w:val="none" w:sz="0" w:space="0" w:color="auto"/>
        <w:left w:val="none" w:sz="0" w:space="0" w:color="auto"/>
        <w:bottom w:val="none" w:sz="0" w:space="0" w:color="auto"/>
        <w:right w:val="none" w:sz="0" w:space="0" w:color="auto"/>
      </w:divBdr>
    </w:div>
    <w:div w:id="1290862986">
      <w:bodyDiv w:val="1"/>
      <w:marLeft w:val="0"/>
      <w:marRight w:val="0"/>
      <w:marTop w:val="0"/>
      <w:marBottom w:val="0"/>
      <w:divBdr>
        <w:top w:val="none" w:sz="0" w:space="0" w:color="auto"/>
        <w:left w:val="none" w:sz="0" w:space="0" w:color="auto"/>
        <w:bottom w:val="none" w:sz="0" w:space="0" w:color="auto"/>
        <w:right w:val="none" w:sz="0" w:space="0" w:color="auto"/>
      </w:divBdr>
    </w:div>
    <w:div w:id="1475751996">
      <w:bodyDiv w:val="1"/>
      <w:marLeft w:val="0"/>
      <w:marRight w:val="0"/>
      <w:marTop w:val="0"/>
      <w:marBottom w:val="0"/>
      <w:divBdr>
        <w:top w:val="none" w:sz="0" w:space="0" w:color="auto"/>
        <w:left w:val="none" w:sz="0" w:space="0" w:color="auto"/>
        <w:bottom w:val="none" w:sz="0" w:space="0" w:color="auto"/>
        <w:right w:val="none" w:sz="0" w:space="0" w:color="auto"/>
      </w:divBdr>
    </w:div>
    <w:div w:id="1510757909">
      <w:bodyDiv w:val="1"/>
      <w:marLeft w:val="0"/>
      <w:marRight w:val="0"/>
      <w:marTop w:val="0"/>
      <w:marBottom w:val="0"/>
      <w:divBdr>
        <w:top w:val="none" w:sz="0" w:space="0" w:color="auto"/>
        <w:left w:val="none" w:sz="0" w:space="0" w:color="auto"/>
        <w:bottom w:val="none" w:sz="0" w:space="0" w:color="auto"/>
        <w:right w:val="none" w:sz="0" w:space="0" w:color="auto"/>
      </w:divBdr>
    </w:div>
    <w:div w:id="1595438550">
      <w:bodyDiv w:val="1"/>
      <w:marLeft w:val="0"/>
      <w:marRight w:val="0"/>
      <w:marTop w:val="0"/>
      <w:marBottom w:val="0"/>
      <w:divBdr>
        <w:top w:val="none" w:sz="0" w:space="0" w:color="auto"/>
        <w:left w:val="none" w:sz="0" w:space="0" w:color="auto"/>
        <w:bottom w:val="none" w:sz="0" w:space="0" w:color="auto"/>
        <w:right w:val="none" w:sz="0" w:space="0" w:color="auto"/>
      </w:divBdr>
    </w:div>
    <w:div w:id="1723023520">
      <w:bodyDiv w:val="1"/>
      <w:marLeft w:val="0"/>
      <w:marRight w:val="0"/>
      <w:marTop w:val="0"/>
      <w:marBottom w:val="0"/>
      <w:divBdr>
        <w:top w:val="none" w:sz="0" w:space="0" w:color="auto"/>
        <w:left w:val="none" w:sz="0" w:space="0" w:color="auto"/>
        <w:bottom w:val="none" w:sz="0" w:space="0" w:color="auto"/>
        <w:right w:val="none" w:sz="0" w:space="0" w:color="auto"/>
      </w:divBdr>
    </w:div>
    <w:div w:id="1801338236">
      <w:bodyDiv w:val="1"/>
      <w:marLeft w:val="0"/>
      <w:marRight w:val="0"/>
      <w:marTop w:val="0"/>
      <w:marBottom w:val="0"/>
      <w:divBdr>
        <w:top w:val="none" w:sz="0" w:space="0" w:color="auto"/>
        <w:left w:val="none" w:sz="0" w:space="0" w:color="auto"/>
        <w:bottom w:val="none" w:sz="0" w:space="0" w:color="auto"/>
        <w:right w:val="none" w:sz="0" w:space="0" w:color="auto"/>
      </w:divBdr>
    </w:div>
    <w:div w:id="1817843448">
      <w:bodyDiv w:val="1"/>
      <w:marLeft w:val="0"/>
      <w:marRight w:val="0"/>
      <w:marTop w:val="0"/>
      <w:marBottom w:val="0"/>
      <w:divBdr>
        <w:top w:val="none" w:sz="0" w:space="0" w:color="auto"/>
        <w:left w:val="none" w:sz="0" w:space="0" w:color="auto"/>
        <w:bottom w:val="none" w:sz="0" w:space="0" w:color="auto"/>
        <w:right w:val="none" w:sz="0" w:space="0" w:color="auto"/>
      </w:divBdr>
    </w:div>
    <w:div w:id="1841387543">
      <w:bodyDiv w:val="1"/>
      <w:marLeft w:val="0"/>
      <w:marRight w:val="0"/>
      <w:marTop w:val="0"/>
      <w:marBottom w:val="0"/>
      <w:divBdr>
        <w:top w:val="none" w:sz="0" w:space="0" w:color="auto"/>
        <w:left w:val="none" w:sz="0" w:space="0" w:color="auto"/>
        <w:bottom w:val="none" w:sz="0" w:space="0" w:color="auto"/>
        <w:right w:val="none" w:sz="0" w:space="0" w:color="auto"/>
      </w:divBdr>
    </w:div>
    <w:div w:id="1878085811">
      <w:bodyDiv w:val="1"/>
      <w:marLeft w:val="0"/>
      <w:marRight w:val="0"/>
      <w:marTop w:val="0"/>
      <w:marBottom w:val="0"/>
      <w:divBdr>
        <w:top w:val="none" w:sz="0" w:space="0" w:color="auto"/>
        <w:left w:val="none" w:sz="0" w:space="0" w:color="auto"/>
        <w:bottom w:val="none" w:sz="0" w:space="0" w:color="auto"/>
        <w:right w:val="none" w:sz="0" w:space="0" w:color="auto"/>
      </w:divBdr>
    </w:div>
    <w:div w:id="1910651840">
      <w:bodyDiv w:val="1"/>
      <w:marLeft w:val="0"/>
      <w:marRight w:val="0"/>
      <w:marTop w:val="0"/>
      <w:marBottom w:val="0"/>
      <w:divBdr>
        <w:top w:val="none" w:sz="0" w:space="0" w:color="auto"/>
        <w:left w:val="none" w:sz="0" w:space="0" w:color="auto"/>
        <w:bottom w:val="none" w:sz="0" w:space="0" w:color="auto"/>
        <w:right w:val="none" w:sz="0" w:space="0" w:color="auto"/>
      </w:divBdr>
    </w:div>
    <w:div w:id="1973513212">
      <w:bodyDiv w:val="1"/>
      <w:marLeft w:val="0"/>
      <w:marRight w:val="0"/>
      <w:marTop w:val="0"/>
      <w:marBottom w:val="0"/>
      <w:divBdr>
        <w:top w:val="none" w:sz="0" w:space="0" w:color="auto"/>
        <w:left w:val="none" w:sz="0" w:space="0" w:color="auto"/>
        <w:bottom w:val="none" w:sz="0" w:space="0" w:color="auto"/>
        <w:right w:val="none" w:sz="0" w:space="0" w:color="auto"/>
      </w:divBdr>
    </w:div>
    <w:div w:id="1993212865">
      <w:bodyDiv w:val="1"/>
      <w:marLeft w:val="0"/>
      <w:marRight w:val="0"/>
      <w:marTop w:val="0"/>
      <w:marBottom w:val="0"/>
      <w:divBdr>
        <w:top w:val="none" w:sz="0" w:space="0" w:color="auto"/>
        <w:left w:val="none" w:sz="0" w:space="0" w:color="auto"/>
        <w:bottom w:val="none" w:sz="0" w:space="0" w:color="auto"/>
        <w:right w:val="none" w:sz="0" w:space="0" w:color="auto"/>
      </w:divBdr>
    </w:div>
    <w:div w:id="1998533195">
      <w:bodyDiv w:val="1"/>
      <w:marLeft w:val="0"/>
      <w:marRight w:val="0"/>
      <w:marTop w:val="0"/>
      <w:marBottom w:val="0"/>
      <w:divBdr>
        <w:top w:val="none" w:sz="0" w:space="0" w:color="auto"/>
        <w:left w:val="none" w:sz="0" w:space="0" w:color="auto"/>
        <w:bottom w:val="none" w:sz="0" w:space="0" w:color="auto"/>
        <w:right w:val="none" w:sz="0" w:space="0" w:color="auto"/>
      </w:divBdr>
    </w:div>
    <w:div w:id="2011634097">
      <w:bodyDiv w:val="1"/>
      <w:marLeft w:val="0"/>
      <w:marRight w:val="0"/>
      <w:marTop w:val="0"/>
      <w:marBottom w:val="0"/>
      <w:divBdr>
        <w:top w:val="none" w:sz="0" w:space="0" w:color="auto"/>
        <w:left w:val="none" w:sz="0" w:space="0" w:color="auto"/>
        <w:bottom w:val="none" w:sz="0" w:space="0" w:color="auto"/>
        <w:right w:val="none" w:sz="0" w:space="0" w:color="auto"/>
      </w:divBdr>
      <w:divsChild>
        <w:div w:id="975139024">
          <w:marLeft w:val="0"/>
          <w:marRight w:val="0"/>
          <w:marTop w:val="0"/>
          <w:marBottom w:val="0"/>
          <w:divBdr>
            <w:top w:val="none" w:sz="0" w:space="0" w:color="auto"/>
            <w:left w:val="none" w:sz="0" w:space="0" w:color="auto"/>
            <w:bottom w:val="none" w:sz="0" w:space="0" w:color="auto"/>
            <w:right w:val="none" w:sz="0" w:space="0" w:color="auto"/>
          </w:divBdr>
        </w:div>
      </w:divsChild>
    </w:div>
    <w:div w:id="2051564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s://youtu.be/pAiBI8tEjmU" TargetMode="External"/><Relationship Id="rId43" Type="http://schemas.openxmlformats.org/officeDocument/2006/relationships/image" Target="media/image34.emf"/><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20" Type="http://schemas.openxmlformats.org/officeDocument/2006/relationships/image" Target="media/image13.jpeg"/><Relationship Id="rId41" Type="http://schemas.openxmlformats.org/officeDocument/2006/relationships/image" Target="media/image32.emf"/><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youtu.be/PNReoyubtrg" TargetMode="External"/><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G"/><Relationship Id="rId119"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5.jp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1.png"/><Relationship Id="rId45" Type="http://schemas.openxmlformats.org/officeDocument/2006/relationships/image" Target="media/image36.emf"/><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BC6D97-9837-45B4-9AAF-07D9B7ED0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4CF54860.dotm</Template>
  <TotalTime>1</TotalTime>
  <Pages>57</Pages>
  <Words>4650</Words>
  <Characters>25577</Characters>
  <Application>Microsoft Office Word</Application>
  <DocSecurity>0</DocSecurity>
  <Lines>213</Lines>
  <Paragraphs>60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30167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Verweij, Peter</cp:lastModifiedBy>
  <cp:revision>2</cp:revision>
  <cp:lastPrinted>2020-04-07T14:09:00Z</cp:lastPrinted>
  <dcterms:created xsi:type="dcterms:W3CDTF">2020-06-02T11:59:00Z</dcterms:created>
  <dcterms:modified xsi:type="dcterms:W3CDTF">2020-06-02T11:59:00Z</dcterms:modified>
</cp:coreProperties>
</file>